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F37" w:rsidRDefault="00BB1F37" w:rsidP="00BB1F37">
      <w:pPr>
        <w:spacing w:line="360" w:lineRule="auto"/>
        <w:jc w:val="center"/>
        <w:rPr>
          <w:b/>
          <w:sz w:val="24"/>
          <w:szCs w:val="24"/>
          <w:lang w:val="pt-BR"/>
        </w:rPr>
      </w:pPr>
      <w:r w:rsidRPr="00341F25">
        <w:rPr>
          <w:b/>
          <w:sz w:val="24"/>
          <w:szCs w:val="24"/>
          <w:lang w:val="pt-BR"/>
        </w:rPr>
        <w:t>ANEXO I</w:t>
      </w:r>
      <w:r>
        <w:rPr>
          <w:b/>
          <w:sz w:val="24"/>
          <w:szCs w:val="24"/>
          <w:lang w:val="pt-BR"/>
        </w:rPr>
        <w:t xml:space="preserve"> - </w:t>
      </w:r>
      <w:r w:rsidRPr="00BB1F37">
        <w:rPr>
          <w:b/>
          <w:sz w:val="24"/>
          <w:szCs w:val="24"/>
          <w:lang w:val="pt-BR"/>
        </w:rPr>
        <w:t>TERMO DE REFERÊNCIA</w:t>
      </w:r>
    </w:p>
    <w:p w:rsidR="00BB1F37" w:rsidRDefault="00BB1F37" w:rsidP="00BB1F37">
      <w:pPr>
        <w:spacing w:line="360" w:lineRule="auto"/>
        <w:jc w:val="center"/>
        <w:rPr>
          <w:b/>
          <w:sz w:val="24"/>
          <w:szCs w:val="24"/>
          <w:lang w:val="pt-BR"/>
        </w:rPr>
      </w:pPr>
    </w:p>
    <w:p w:rsidR="00BB1F37" w:rsidRDefault="00BB1F37" w:rsidP="00BB1F37">
      <w:pPr>
        <w:pStyle w:val="Ttulo1"/>
        <w:numPr>
          <w:ilvl w:val="0"/>
          <w:numId w:val="5"/>
        </w:numPr>
        <w:tabs>
          <w:tab w:val="left" w:pos="423"/>
        </w:tabs>
        <w:spacing w:before="69" w:line="360" w:lineRule="auto"/>
      </w:pPr>
      <w:r>
        <w:t>DO</w:t>
      </w:r>
      <w:r>
        <w:rPr>
          <w:spacing w:val="1"/>
        </w:rPr>
        <w:t xml:space="preserve"> </w:t>
      </w:r>
      <w:r>
        <w:t>OBJETIVO:</w:t>
      </w:r>
    </w:p>
    <w:p w:rsidR="00BB1F37" w:rsidRPr="00341F25" w:rsidRDefault="00BB1F37" w:rsidP="00BB1F37">
      <w:pPr>
        <w:pStyle w:val="Corpodetexto"/>
        <w:spacing w:line="360" w:lineRule="auto"/>
        <w:ind w:left="182" w:right="30" w:firstLine="707"/>
        <w:jc w:val="both"/>
        <w:rPr>
          <w:lang w:val="pt-BR"/>
        </w:rPr>
      </w:pPr>
      <w:r w:rsidRPr="00341F25">
        <w:rPr>
          <w:lang w:val="pt-BR"/>
        </w:rPr>
        <w:t>Aquisição de medicamentos para manutenção das disponibilidades da Farmácia Básica do município, conforme condições estabelecidas neste edital e seus anexos.</w:t>
      </w:r>
    </w:p>
    <w:p w:rsidR="00BB1F37" w:rsidRDefault="00BB1F37" w:rsidP="00BB1F37">
      <w:pPr>
        <w:pStyle w:val="Ttulo1"/>
        <w:numPr>
          <w:ilvl w:val="0"/>
          <w:numId w:val="5"/>
        </w:numPr>
        <w:tabs>
          <w:tab w:val="left" w:pos="423"/>
        </w:tabs>
        <w:spacing w:before="45" w:line="360" w:lineRule="auto"/>
      </w:pPr>
      <w:r>
        <w:t>DA</w:t>
      </w:r>
      <w:r>
        <w:rPr>
          <w:spacing w:val="-5"/>
        </w:rPr>
        <w:t xml:space="preserve"> </w:t>
      </w:r>
      <w:r>
        <w:t>JUSTIFICATIVA:</w:t>
      </w:r>
    </w:p>
    <w:p w:rsidR="00BB1F37" w:rsidRPr="00341F25" w:rsidRDefault="00BB1F37" w:rsidP="00BB1F37">
      <w:pPr>
        <w:pStyle w:val="Corpodetexto"/>
        <w:spacing w:line="360" w:lineRule="auto"/>
        <w:ind w:left="182" w:right="110" w:firstLine="707"/>
        <w:jc w:val="both"/>
        <w:rPr>
          <w:lang w:val="pt-BR"/>
        </w:rPr>
      </w:pPr>
      <w:r w:rsidRPr="00341F25">
        <w:rPr>
          <w:lang w:val="pt-BR"/>
        </w:rPr>
        <w:t>A aquisição destes medicamentos se faz necessária para atendimento da demanda da farmácia básica do município.</w:t>
      </w:r>
    </w:p>
    <w:p w:rsidR="00BB1F37" w:rsidRPr="00341F25" w:rsidRDefault="00BB1F37" w:rsidP="00BB1F37">
      <w:pPr>
        <w:pStyle w:val="Ttulo1"/>
        <w:numPr>
          <w:ilvl w:val="0"/>
          <w:numId w:val="5"/>
        </w:numPr>
        <w:tabs>
          <w:tab w:val="left" w:pos="423"/>
        </w:tabs>
        <w:spacing w:before="207" w:line="360" w:lineRule="auto"/>
        <w:rPr>
          <w:sz w:val="20"/>
          <w:szCs w:val="20"/>
          <w:lang w:val="pt-BR"/>
        </w:rPr>
      </w:pPr>
      <w:r w:rsidRPr="00341F25">
        <w:rPr>
          <w:lang w:val="pt-BR"/>
        </w:rPr>
        <w:t>DOS MEDICAMENTOS A SEREM</w:t>
      </w:r>
      <w:r w:rsidRPr="00341F25">
        <w:rPr>
          <w:spacing w:val="-8"/>
          <w:lang w:val="pt-BR"/>
        </w:rPr>
        <w:t xml:space="preserve"> </w:t>
      </w:r>
      <w:r w:rsidRPr="00341F25">
        <w:rPr>
          <w:lang w:val="pt-BR"/>
        </w:rPr>
        <w:t>ADQUIRIDOS: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376"/>
        <w:gridCol w:w="1443"/>
        <w:gridCol w:w="818"/>
        <w:gridCol w:w="1025"/>
        <w:gridCol w:w="1276"/>
      </w:tblGrid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MEDICAMENTO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UNIDADE</w:t>
            </w:r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QUANT.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VLR. UN.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TOTAL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ACICLOVIR 200MG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0,517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103,40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ACIDO ACETILSALICÍLICO 100MG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0,031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465,00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ACIDO FOLICO 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1.500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0,066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99,00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ALBENDAZOL 400MG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0,873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130,95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ALBENDAZOL 40MG/ML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1,707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170,70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ALENDRONATO DE SODIO 70MG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352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0,469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165,09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ALOPURINOL 100MG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1.600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0,077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123,20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AMOXICILINA 500MG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0,228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912,00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AMOXICILINA SUSPENSÃO ORAL 50MG/ML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60ML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5,989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598,90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AMOXICILINA + CLAVULANATO SUSPENSÃO ORAL 250MG/62.5MG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12,800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256,00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AZITROMICINA 500MG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0,800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AZITROMICINA 40MG/ML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15ML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4,258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212,90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BESILATO DE ANLODIPINO 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0,037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148,00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BENZILPENICILINA BENZATINA 600.000 UI PÓ PARA SUSPENSÃO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6,222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62,22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BENZILPENICILINA BENZATINA 1.200.000 UI PÓ PARA SUSPENSÃO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6,998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209,94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BENZOILMETRONIDAZOL 40MG/ML SUSPENSÃO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80ML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3,107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31,07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BROMETO DE IPRATRÓPIO 0,25MG/ML SOLUÇÃO PARA INALAÇÃO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1,128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11,28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BROMIDRATO DE FENOTEROL 5MG/ML SOLUÇÃO PARA INALAÇÃO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3,570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35,70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BUTILESCOPOLAMINA 20MG/ML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1,760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88,00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BUTILBROMETO DE ESCOPOLAMINA 10MG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0,704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2.112,00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BUTILBROMETO DE ESCOPOLAMINA 6,67MG/ML + DIPIRONA SÓDICA 333,4MG/ML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11,356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340,68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CAPTOPRIL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0,029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2,90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CARBONATO DE CÁLCIO 500MG (500mg cálcio elementar)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2.500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0,092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230,00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CARVEDILOL 3,125MG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0,454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272,40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CARVEDILOL 6,25MG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1.500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0,557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835,50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CARVEDILOL 12,5MG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0,653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1.371,30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CARVEDILOL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1,039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2.181,90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CEFALEXINA 500MG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2.500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0,994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2.485,00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CEFALEXINA 250MG/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5ML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SUSPENSÃO ORAL 60ML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9,236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461,80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CETOPROFENO 50MG/ML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INJETÁVEL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2,366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47,32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CINARIZINA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2.400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0,173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415,20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CINARIZINA 75MG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2.400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0,238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571,20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CLORETO DE SODIO 9,0MG/ML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4,400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211,20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AMIODARONA 200MG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0,440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880,00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DE CIPROFLOXACINO 500MG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1.750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0,325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568,75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METOCLOPRAMIDA 10MG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0,105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315,00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CLORIDRATO DE METOCLOPRAMIDA 4MG/ML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0,989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49,45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CLORIDRATO DE METOCLOPRAMIDA 5MG/ML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0,441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22,05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CLORIDRATO PROMETAZINA 25MG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0,127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381,00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CLORIDRATO PROMETAZINA 25MG/ML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2,366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35,49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VERAPAMIL 80MG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0,095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380,00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COLCHICINA 0,5MG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0,514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308,40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COMPLEXO B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0,065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520,00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DICLOFENACO SÓDICO 50MG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0,035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DICLOFENACO SODICO 75MG/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INJETÁVEL 3ML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0,910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182,00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DIGOXINA 0,25MG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0,066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198,00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DIPIRONA SODICA 500MG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0,117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702,00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DIPIRONA SODICA 500MG/ML SOLUÇÃO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1,020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DIPIRONA SODICA 1G/2ML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0,716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35,80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DIPROPIONATO BETAMETASONA + FOSFATO DISSODICO BETAMETASONA (5MG/ML+2MG/ML) SUSPENSÃO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11,228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1.122,80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EPINEFRINA 1MG/ML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6,000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ESPIRONOLACTONA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0,217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651,00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53</w:t>
            </w:r>
            <w:r w:rsidR="00D26371">
              <w:rPr>
                <w:sz w:val="24"/>
                <w:szCs w:val="24"/>
              </w:rPr>
              <w:t>*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FITAS PARA DOSEAMENTO DE GLICOSE COMPATÍVEIS COM MEDIDORES DE GLICOSE NO SANGUE ON CALL PLUS</w:t>
            </w:r>
            <w:r w:rsidR="00D26371">
              <w:rPr>
                <w:sz w:val="24"/>
                <w:szCs w:val="24"/>
                <w:lang w:val="pt-BR"/>
              </w:rPr>
              <w:t xml:space="preserve"> *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fita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1.500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0,965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1.447,50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FLUCONAZOL 150MG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0,320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64,00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FOSFATO SÓDICO DE PREDNISOLONA 3MG/ML SOLUÇÃO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60ML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5,213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260,65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FUROSEMIDA 10MG/ML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0,817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8,17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FUROSEMIDA 40MG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0,052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260,00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HIDROCORTISONA 10MG/G CREME DERMATOLÓGICO 20G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9,200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920,00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HIDROXIDO DE ALUMINIO 60MG/ML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2,708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270,80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IBUPROFENO 300MG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0,120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360,00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IBUPROFENO 600MG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0,130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390,00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IBUPROFENO 100MG/ML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3,429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514,35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ISOSSORBIDA 40MG (MONONITRATO)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0,296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888,00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IVERMECTINA 6MG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0,576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57,60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LEVODOPA + BENSERAZIDA (200/50MG)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2,871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2.583,90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66</w:t>
            </w:r>
            <w:r w:rsidR="00D26371">
              <w:rPr>
                <w:sz w:val="24"/>
                <w:szCs w:val="24"/>
              </w:rPr>
              <w:t xml:space="preserve"> **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LEVONORGESTREL + ETINILESTRADIOL (CONTRACEPTIVO ORAL COMBINADO TRIFÁSICO, TRIQUILAR OU SIMILAR)</w:t>
            </w:r>
            <w:r w:rsidR="00D26371">
              <w:rPr>
                <w:sz w:val="24"/>
                <w:szCs w:val="24"/>
                <w:lang w:val="pt-BR"/>
              </w:rPr>
              <w:t xml:space="preserve">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*</w:t>
            </w:r>
            <w:r w:rsidR="00D26371">
              <w:rPr>
                <w:sz w:val="24"/>
                <w:szCs w:val="24"/>
                <w:lang w:val="pt-BR"/>
              </w:rPr>
              <w:t>*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drágea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4.200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0,600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2.520,00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LEVOTIROXINA SODICA 25MCG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3.780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0,181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684,18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LEVOTIROXINA SODICA 50MCG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4.500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0,190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855,00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LEVOTIROXINA SODICA 100MCG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1.800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0,175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315,00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LORATADINA 10MG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4.800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0,079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379,20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LORATADINA 1MG/ML XAROPE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2,752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275,20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MALEATO DE DEXCLORFENIRAMINA 2MG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0,097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97,00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MALEATO DE DEXCLORFENIRAMINA 0,4MG/ML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XAROPE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1,520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76,00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MEBENDAZOL 100MG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0,068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40,80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MEBENDAZOL 20MG/ML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1,671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167,10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METILDOPA 250MG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0,269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269,00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METRONIDAZOL 100MG/G GELÉIA VAGINAL 50G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5,858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585,80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METRONIDAZOL 250MG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1.800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0,158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284,40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METRONIDAZOL 400MG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0,527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252,96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MICONAZOL 20MG/G CREME VAGINAL 80G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7,998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639,84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NIFEDIPINO 10MG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1.200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0,042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50,40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NIMESULIDA 100MG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0,111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532,80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NISTATINA SOLUÇÃO ORAL 100.000UI/ML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3,341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167,05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NISTATINA 25.000UI/G CREME VAGINAL 60G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4,827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482,70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NITROFURANTOÍNA 100MG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1.120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0,347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388,64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86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OMEPRAZOL 20MG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42.000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0,074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3.108,00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PARACETAMOL 200MG/ML SOLUÇÃO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15ML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1,070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214,00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PARACETAMOL 500MG 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0,076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1.140,00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PREDNISONA 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0,141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423,00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PREDNISONA 20MG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0,339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678,00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RANITIDINA 15MG/ML XAROPE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6,180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185,40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RANITIDINA 150MG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0,139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139,00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RANITIDINA 50MG/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INJETÁVEL 2ML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0,791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15,82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SAIS PARA REIDRATAÇÃO 27,9G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pacote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0,719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71,90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SUCCINATO DE HIDROCORTISONA 100MG PÓ PARA SUSPENSÃO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4,796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47,96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SUCCINATO DE HIDROCORTISONA 500MG PÓ PARA SUSPENSÃO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9,369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93,69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SUCCINATO METOPROLOL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0,771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693,90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SUCCINATO METOPROLOL 50MG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1,525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3.050,00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SUCCINATO METOPROLOL 100MG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1.200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2,500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SULFAMETOXAZOL + TRIMETOPRIMA (200 + 40MG/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5ML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>) SUSPENSÃO ORAL 50ML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1,773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88,65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SULFAMETOXAZOL + TRIMETOPRIMA (400MG + 80MG)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0,163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163,00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SULFATO ATROPINA 0,25MG/ML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0,600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SULFATO NEOMICINA 5MG/G + BACITRACINA 250UI/G POMADA 10G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1,601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160,10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SULFATO FERROSO 40MG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0,052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312,00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SULFATO FERROSO 125MG/ML (25MG FERRO ELEMENTAR SOLUÇÃO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30ML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1,371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68,55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VARFARINA SODICA 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0,201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402,00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ACIDO VALPROICO 250MG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0,537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1.611,00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108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ACIDO VALPROICO 500MG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1,065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4.260,00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ACIDO VALPROICO 250MG/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5ML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XAROPE 100ML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3,619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180,95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CARBONATO DE LITIO 300MG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0,276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1.932,00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CARBAMAZEPINA 200MG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0,118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1.062,00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CLONAZEPAM 0,5MG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0,114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1.368,00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CLONAZEPAM 2MG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0,113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1.017,00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DE AMITRIPTILINA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0,064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640,00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BIPERIDENO 2MG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3.750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0,372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1.395,00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CLORPROMAZINA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0,312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624,00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CLORPROMAZINA 100MG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0,300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1.200,00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DE CLOMIPRAMINA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1.800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1,115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2.007,00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DE FLUOXETINA 20MG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17.500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0,082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1.435,00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IMIPRAMINA 25MG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0,377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1.508,00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121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DIAZEPAM 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0,065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195,00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122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DIAZEPAM 10MG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0,066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396,00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123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DIAZEPAM 10MG/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IM/IV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0,951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9,51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124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FENITOÍNA 100MG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0,418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1.672,00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125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FENOBARBITAL 100MG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0,149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223,50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126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HALOPERIDOL 1MG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0,176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70,40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127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HALOPERIDOL 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0,169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676,00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128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HALOPERIDOL 5MG/ML 1ML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1,040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5,20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129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HALOPERIDOL DECANOATO 70,52MG/ML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13,516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810,96</w:t>
            </w:r>
          </w:p>
        </w:tc>
      </w:tr>
      <w:tr w:rsidR="00BB1F37" w:rsidRPr="00F16848" w:rsidTr="00D26371">
        <w:tc>
          <w:tcPr>
            <w:tcW w:w="959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130</w:t>
            </w:r>
          </w:p>
        </w:tc>
        <w:tc>
          <w:tcPr>
            <w:tcW w:w="3376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PAMOATO IMIPRAMINA 75MG</w:t>
            </w:r>
          </w:p>
        </w:tc>
        <w:tc>
          <w:tcPr>
            <w:tcW w:w="1443" w:type="dxa"/>
          </w:tcPr>
          <w:p w:rsidR="00BB1F37" w:rsidRPr="00CD71D7" w:rsidRDefault="00BB1F37" w:rsidP="00D26371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  <w:r w:rsidRPr="00CD71D7">
              <w:rPr>
                <w:sz w:val="24"/>
                <w:szCs w:val="24"/>
              </w:rPr>
              <w:t xml:space="preserve">/ </w:t>
            </w: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650</w:t>
            </w:r>
          </w:p>
        </w:tc>
        <w:tc>
          <w:tcPr>
            <w:tcW w:w="1025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2,880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1.872,00</w:t>
            </w:r>
          </w:p>
        </w:tc>
      </w:tr>
      <w:tr w:rsidR="00BB1F37" w:rsidRPr="00F16848" w:rsidTr="00D26371">
        <w:tc>
          <w:tcPr>
            <w:tcW w:w="7621" w:type="dxa"/>
            <w:gridSpan w:val="5"/>
          </w:tcPr>
          <w:p w:rsidR="00BB1F37" w:rsidRPr="00CD71D7" w:rsidRDefault="00BB1F37" w:rsidP="00D26371">
            <w:pPr>
              <w:jc w:val="right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VALOR TOTAL</w:t>
            </w:r>
          </w:p>
        </w:tc>
        <w:tc>
          <w:tcPr>
            <w:tcW w:w="1276" w:type="dxa"/>
          </w:tcPr>
          <w:p w:rsidR="00BB1F37" w:rsidRPr="00CD71D7" w:rsidRDefault="00BB1F37" w:rsidP="00D26371">
            <w:pPr>
              <w:jc w:val="right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79.870,02</w:t>
            </w:r>
          </w:p>
        </w:tc>
      </w:tr>
    </w:tbl>
    <w:p w:rsidR="00BB1F37" w:rsidRDefault="00BB1F37" w:rsidP="00BB1F37">
      <w:pPr>
        <w:rPr>
          <w:sz w:val="24"/>
          <w:szCs w:val="24"/>
        </w:rPr>
      </w:pPr>
    </w:p>
    <w:p w:rsidR="00D26371" w:rsidRPr="00D26371" w:rsidRDefault="00D26371" w:rsidP="00D26371">
      <w:pPr>
        <w:pStyle w:val="PargrafodaLista"/>
        <w:numPr>
          <w:ilvl w:val="1"/>
          <w:numId w:val="5"/>
        </w:numPr>
        <w:suppressAutoHyphens w:val="0"/>
        <w:spacing w:after="200" w:line="276" w:lineRule="auto"/>
        <w:ind w:left="709" w:right="282" w:firstLine="365"/>
        <w:jc w:val="both"/>
        <w:rPr>
          <w:rFonts w:eastAsia="Calibri"/>
          <w:sz w:val="24"/>
          <w:szCs w:val="24"/>
          <w:lang w:val="pt-BR"/>
        </w:rPr>
      </w:pPr>
      <w:r w:rsidRPr="00D26371">
        <w:rPr>
          <w:rFonts w:eastAsia="Calibri"/>
          <w:b/>
          <w:sz w:val="24"/>
          <w:szCs w:val="24"/>
          <w:lang w:val="pt-BR"/>
        </w:rPr>
        <w:t>ITEM 53</w:t>
      </w:r>
      <w:r w:rsidRPr="00D26371">
        <w:rPr>
          <w:rFonts w:eastAsia="Calibri"/>
          <w:sz w:val="24"/>
          <w:szCs w:val="24"/>
          <w:lang w:val="pt-BR"/>
        </w:rPr>
        <w:t xml:space="preserve"> – Os produtos deste item devem vir acompanhados de 10 (dez) aparelhos em comodato.</w:t>
      </w:r>
    </w:p>
    <w:p w:rsidR="00BB1F37" w:rsidRPr="00D26371" w:rsidRDefault="00BB1F37" w:rsidP="00D26371">
      <w:pPr>
        <w:suppressAutoHyphens w:val="0"/>
        <w:spacing w:after="200" w:line="276" w:lineRule="auto"/>
        <w:ind w:left="708" w:right="282" w:firstLine="426"/>
        <w:jc w:val="both"/>
        <w:rPr>
          <w:rFonts w:eastAsia="Calibri"/>
          <w:sz w:val="24"/>
          <w:szCs w:val="24"/>
          <w:lang w:val="pt-BR"/>
        </w:rPr>
      </w:pPr>
      <w:r w:rsidRPr="00D26371">
        <w:rPr>
          <w:rFonts w:eastAsia="Calibri"/>
          <w:sz w:val="24"/>
          <w:szCs w:val="24"/>
          <w:lang w:val="pt-BR"/>
        </w:rPr>
        <w:t>*</w:t>
      </w:r>
      <w:r w:rsidR="00D26371" w:rsidRPr="00D26371">
        <w:rPr>
          <w:rFonts w:eastAsia="Calibri"/>
          <w:sz w:val="24"/>
          <w:szCs w:val="24"/>
          <w:lang w:val="pt-BR"/>
        </w:rPr>
        <w:t>*</w:t>
      </w:r>
      <w:r w:rsidR="00D26371">
        <w:rPr>
          <w:rFonts w:eastAsia="Calibri"/>
          <w:b/>
          <w:sz w:val="24"/>
          <w:szCs w:val="24"/>
          <w:lang w:val="pt-BR"/>
        </w:rPr>
        <w:t xml:space="preserve"> </w:t>
      </w:r>
      <w:r w:rsidRPr="00BB1F37">
        <w:rPr>
          <w:rFonts w:eastAsia="Calibri"/>
          <w:b/>
          <w:sz w:val="24"/>
          <w:szCs w:val="24"/>
          <w:lang w:val="pt-BR"/>
        </w:rPr>
        <w:t xml:space="preserve">ITEM 66 – </w:t>
      </w:r>
      <w:r w:rsidRPr="00D26371">
        <w:rPr>
          <w:rFonts w:eastAsia="Calibri"/>
          <w:sz w:val="24"/>
          <w:szCs w:val="24"/>
          <w:lang w:val="pt-BR"/>
        </w:rPr>
        <w:t xml:space="preserve">(REQUISITOS/ ESPECIFICAÇÕES EXIGIDOS) – CARTELA DE 21 DRÁGEAS COM COMPOSIÇÃO DESCRITA A SEGUIR: </w:t>
      </w:r>
      <w:proofErr w:type="gramStart"/>
      <w:r w:rsidRPr="00D26371">
        <w:rPr>
          <w:rFonts w:eastAsia="Calibri"/>
          <w:sz w:val="24"/>
          <w:szCs w:val="24"/>
          <w:lang w:val="pt-BR"/>
        </w:rPr>
        <w:t>6</w:t>
      </w:r>
      <w:proofErr w:type="gramEnd"/>
      <w:r w:rsidRPr="00D26371">
        <w:rPr>
          <w:rFonts w:eastAsia="Calibri"/>
          <w:sz w:val="24"/>
          <w:szCs w:val="24"/>
          <w:lang w:val="pt-BR"/>
        </w:rPr>
        <w:t xml:space="preserve"> DRÁGEAS MARRONS CONTENDO 0,05MG DE LEVONORGESTREL E 0,03MG DE ETINILESTRADIOL CADA UMA; 5 DRÁGEAS BRANCAS CONTENDO </w:t>
      </w:r>
      <w:r w:rsidRPr="00D26371">
        <w:rPr>
          <w:rFonts w:eastAsia="Calibri"/>
          <w:sz w:val="24"/>
          <w:szCs w:val="24"/>
          <w:lang w:val="pt-BR"/>
        </w:rPr>
        <w:lastRenderedPageBreak/>
        <w:t>0,075MG DE LEVONORGESTREL E 0,04MG DE ETINILESTRADIOL CADA UMA E 10 DRÁGEAS OCRE CONTENDO 0,125MG DE LEVONORGESTREL E 0,03MG DE ETINILESTRADIOL CADA UMA.</w:t>
      </w:r>
    </w:p>
    <w:p w:rsidR="00BB1F37" w:rsidRPr="00BB1F37" w:rsidRDefault="00BB1F37" w:rsidP="00BB1F37">
      <w:pPr>
        <w:suppressAutoHyphens w:val="0"/>
        <w:spacing w:after="200" w:line="276" w:lineRule="auto"/>
        <w:ind w:right="282"/>
        <w:jc w:val="both"/>
        <w:rPr>
          <w:sz w:val="24"/>
          <w:szCs w:val="24"/>
          <w:lang w:val="pt-BR"/>
        </w:rPr>
      </w:pPr>
      <w:r>
        <w:rPr>
          <w:rFonts w:eastAsia="Calibri"/>
          <w:b/>
          <w:sz w:val="24"/>
          <w:szCs w:val="24"/>
          <w:lang w:val="pt-BR"/>
        </w:rPr>
        <w:t xml:space="preserve">4. </w:t>
      </w:r>
      <w:r w:rsidRPr="00BB1F37">
        <w:rPr>
          <w:b/>
          <w:sz w:val="24"/>
          <w:szCs w:val="24"/>
          <w:lang w:val="pt-BR"/>
        </w:rPr>
        <w:t>DA ENTREGA DOS</w:t>
      </w:r>
      <w:r w:rsidRPr="00BB1F37">
        <w:rPr>
          <w:b/>
          <w:spacing w:val="-6"/>
          <w:sz w:val="24"/>
          <w:szCs w:val="24"/>
          <w:lang w:val="pt-BR"/>
        </w:rPr>
        <w:t xml:space="preserve"> </w:t>
      </w:r>
      <w:r w:rsidRPr="00BB1F37">
        <w:rPr>
          <w:b/>
          <w:sz w:val="24"/>
          <w:szCs w:val="24"/>
          <w:lang w:val="pt-BR"/>
        </w:rPr>
        <w:t>MEDICAMENTOS</w:t>
      </w:r>
    </w:p>
    <w:p w:rsidR="00BB1F37" w:rsidRPr="00341F25" w:rsidRDefault="00BB1F37" w:rsidP="00BB1F37">
      <w:pPr>
        <w:pStyle w:val="PargrafodaLista1"/>
        <w:numPr>
          <w:ilvl w:val="1"/>
          <w:numId w:val="6"/>
        </w:numPr>
        <w:tabs>
          <w:tab w:val="left" w:pos="678"/>
        </w:tabs>
        <w:spacing w:before="0" w:line="360" w:lineRule="auto"/>
        <w:ind w:right="110" w:hanging="168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 xml:space="preserve">A entrega dos medicamentos deverá ser efetuada em </w:t>
      </w:r>
      <w:r w:rsidRPr="00341F25">
        <w:rPr>
          <w:b/>
          <w:sz w:val="24"/>
          <w:szCs w:val="24"/>
          <w:lang w:val="pt-BR"/>
        </w:rPr>
        <w:t>até 10 (dez) dias,</w:t>
      </w:r>
      <w:r w:rsidRPr="00341F25">
        <w:rPr>
          <w:sz w:val="24"/>
          <w:szCs w:val="24"/>
          <w:lang w:val="pt-BR"/>
        </w:rPr>
        <w:t xml:space="preserve"> após a assinatura de Contrato com a(s) empresa(s) vencedora(s) do Processo Licitatório no Posto de Saúde, </w:t>
      </w:r>
      <w:r w:rsidRPr="00341F25">
        <w:rPr>
          <w:color w:val="161616"/>
          <w:sz w:val="24"/>
          <w:szCs w:val="24"/>
          <w:lang w:val="pt-BR"/>
        </w:rPr>
        <w:t xml:space="preserve">Rua 30 de Novembro, próximo ao Hospital de Caridade São Roque - </w:t>
      </w:r>
      <w:proofErr w:type="gramStart"/>
      <w:r w:rsidRPr="00341F25">
        <w:rPr>
          <w:color w:val="161616"/>
          <w:sz w:val="24"/>
          <w:szCs w:val="24"/>
          <w:lang w:val="pt-BR"/>
        </w:rPr>
        <w:t>Centro</w:t>
      </w:r>
      <w:r w:rsidRPr="00341F25">
        <w:rPr>
          <w:sz w:val="24"/>
          <w:szCs w:val="24"/>
          <w:lang w:val="pt-BR"/>
        </w:rPr>
        <w:t xml:space="preserve"> ,</w:t>
      </w:r>
      <w:proofErr w:type="gramEnd"/>
      <w:r w:rsidRPr="00341F25">
        <w:rPr>
          <w:sz w:val="24"/>
          <w:szCs w:val="24"/>
          <w:lang w:val="pt-BR"/>
        </w:rPr>
        <w:t xml:space="preserve"> sem ônus de frete.</w:t>
      </w:r>
    </w:p>
    <w:p w:rsidR="00BB1F37" w:rsidRPr="00341F25" w:rsidRDefault="00BB1F37" w:rsidP="00BB1F37">
      <w:pPr>
        <w:pStyle w:val="PargrafodaLista1"/>
        <w:numPr>
          <w:ilvl w:val="1"/>
          <w:numId w:val="6"/>
        </w:numPr>
        <w:tabs>
          <w:tab w:val="left" w:pos="510"/>
        </w:tabs>
        <w:spacing w:before="200" w:line="360" w:lineRule="auto"/>
        <w:ind w:right="115" w:hanging="168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>A aceitação dos medicamentos vincula-se ao atendimento das especificações contidas neste Termo de Referência e à proposta</w:t>
      </w:r>
      <w:r w:rsidRPr="00341F25">
        <w:rPr>
          <w:spacing w:val="-10"/>
          <w:sz w:val="24"/>
          <w:szCs w:val="24"/>
          <w:lang w:val="pt-BR"/>
        </w:rPr>
        <w:t xml:space="preserve"> </w:t>
      </w:r>
      <w:r w:rsidRPr="00341F25">
        <w:rPr>
          <w:sz w:val="24"/>
          <w:szCs w:val="24"/>
          <w:lang w:val="pt-BR"/>
        </w:rPr>
        <w:t>apresentada.</w:t>
      </w:r>
    </w:p>
    <w:p w:rsidR="00BB1F37" w:rsidRPr="00341F25" w:rsidRDefault="00BB1F37" w:rsidP="00BB1F37">
      <w:pPr>
        <w:pStyle w:val="PargrafodaLista1"/>
        <w:numPr>
          <w:ilvl w:val="1"/>
          <w:numId w:val="6"/>
        </w:numPr>
        <w:tabs>
          <w:tab w:val="left" w:pos="520"/>
        </w:tabs>
        <w:spacing w:before="202" w:line="360" w:lineRule="auto"/>
        <w:ind w:hanging="168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>O prazo de validade mínima dos medicamentos deverá ser de 12 (doze)</w:t>
      </w:r>
      <w:r w:rsidRPr="00341F25">
        <w:rPr>
          <w:spacing w:val="-29"/>
          <w:sz w:val="24"/>
          <w:szCs w:val="24"/>
          <w:lang w:val="pt-BR"/>
        </w:rPr>
        <w:t xml:space="preserve"> </w:t>
      </w:r>
      <w:r w:rsidRPr="00341F25">
        <w:rPr>
          <w:sz w:val="24"/>
          <w:szCs w:val="24"/>
          <w:lang w:val="pt-BR"/>
        </w:rPr>
        <w:t>meses.</w:t>
      </w:r>
    </w:p>
    <w:p w:rsidR="00BB1F37" w:rsidRPr="00341F25" w:rsidRDefault="00BB1F37" w:rsidP="00BB1F37">
      <w:pPr>
        <w:pStyle w:val="PargrafodaLista1"/>
        <w:numPr>
          <w:ilvl w:val="1"/>
          <w:numId w:val="6"/>
        </w:numPr>
        <w:tabs>
          <w:tab w:val="left" w:pos="544"/>
        </w:tabs>
        <w:spacing w:before="0" w:line="360" w:lineRule="auto"/>
        <w:ind w:right="106" w:hanging="168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 xml:space="preserve">Verificada desconformidade de algum dos produtos, a licitante vencedora deverá promover as correções necessárias no prazo máximo de </w:t>
      </w:r>
      <w:proofErr w:type="gramStart"/>
      <w:r w:rsidRPr="00341F25">
        <w:rPr>
          <w:sz w:val="24"/>
          <w:szCs w:val="24"/>
          <w:lang w:val="pt-BR"/>
        </w:rPr>
        <w:t>5</w:t>
      </w:r>
      <w:proofErr w:type="gramEnd"/>
      <w:r w:rsidRPr="00341F25">
        <w:rPr>
          <w:sz w:val="24"/>
          <w:szCs w:val="24"/>
          <w:lang w:val="pt-BR"/>
        </w:rPr>
        <w:t xml:space="preserve"> (cinco) dias úteis, sujeitando-se às penalidades previstas neste</w:t>
      </w:r>
      <w:r w:rsidRPr="00341F25">
        <w:rPr>
          <w:spacing w:val="-12"/>
          <w:sz w:val="24"/>
          <w:szCs w:val="24"/>
          <w:lang w:val="pt-BR"/>
        </w:rPr>
        <w:t xml:space="preserve"> </w:t>
      </w:r>
      <w:r w:rsidRPr="00341F25">
        <w:rPr>
          <w:sz w:val="24"/>
          <w:szCs w:val="24"/>
          <w:lang w:val="pt-BR"/>
        </w:rPr>
        <w:t>Edital.</w:t>
      </w:r>
    </w:p>
    <w:p w:rsidR="00BB1F37" w:rsidRPr="00341F25" w:rsidRDefault="00BB1F37" w:rsidP="00BB1F37">
      <w:pPr>
        <w:pStyle w:val="Corpodetexto"/>
        <w:spacing w:before="10" w:line="360" w:lineRule="auto"/>
        <w:rPr>
          <w:lang w:val="pt-BR"/>
        </w:rPr>
      </w:pPr>
    </w:p>
    <w:p w:rsidR="00BB1F37" w:rsidRDefault="00BB1F37" w:rsidP="00BB1F37">
      <w:pPr>
        <w:pStyle w:val="Ttulo1"/>
        <w:numPr>
          <w:ilvl w:val="0"/>
          <w:numId w:val="7"/>
        </w:numPr>
        <w:tabs>
          <w:tab w:val="left" w:pos="343"/>
        </w:tabs>
        <w:spacing w:line="360" w:lineRule="auto"/>
        <w:ind w:hanging="782"/>
        <w:jc w:val="both"/>
      </w:pPr>
      <w:r>
        <w:t>DA DOTAÇÃO</w:t>
      </w:r>
      <w:r>
        <w:rPr>
          <w:spacing w:val="-4"/>
        </w:rPr>
        <w:t xml:space="preserve"> </w:t>
      </w:r>
      <w:r>
        <w:t>ORÇAMENTÁRIA:</w:t>
      </w:r>
    </w:p>
    <w:p w:rsidR="00BB1F37" w:rsidRPr="00341F25" w:rsidRDefault="00BB1F37" w:rsidP="00BB1F37">
      <w:pPr>
        <w:spacing w:line="360" w:lineRule="auto"/>
        <w:ind w:left="102" w:right="224" w:firstLine="707"/>
        <w:jc w:val="both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>As despesas decorrentes da presente licitação correrão por conta das seguintes dotações orçamentárias: 07 – Secretaria da Saúde; 0701 – Fundo Municipal da Saúde com Recursos Próprios; 2041 – Manutenção do Fundo Municipal da Saúde; 30903200 – Material, Bem ou Serviço p/ Distribuição Gratuita, Fonte: 0040. 0702 – Gastos com Recursos Vinculados do Estado; 2106 – Manutenção do Programa Farmácia Básica Estadual; 33903200 -</w:t>
      </w:r>
      <w:proofErr w:type="gramStart"/>
      <w:r w:rsidRPr="00341F25">
        <w:rPr>
          <w:sz w:val="24"/>
          <w:szCs w:val="24"/>
          <w:lang w:val="pt-BR"/>
        </w:rPr>
        <w:t xml:space="preserve">  </w:t>
      </w:r>
      <w:proofErr w:type="gramEnd"/>
      <w:r w:rsidRPr="00341F25">
        <w:rPr>
          <w:sz w:val="24"/>
          <w:szCs w:val="24"/>
          <w:lang w:val="pt-BR"/>
        </w:rPr>
        <w:t>Material, Bem ou Serviço p/ Distribuição Gratuita; Fonte: 4050. 0703 – Gastos com Recursos Vinculados da União; 2058 – Manutenção do Programa Farmácia Básica Federal; 33903200 -</w:t>
      </w:r>
      <w:proofErr w:type="gramStart"/>
      <w:r w:rsidRPr="00341F25">
        <w:rPr>
          <w:sz w:val="24"/>
          <w:szCs w:val="24"/>
          <w:lang w:val="pt-BR"/>
        </w:rPr>
        <w:t xml:space="preserve">  </w:t>
      </w:r>
      <w:proofErr w:type="gramEnd"/>
      <w:r w:rsidRPr="00341F25">
        <w:rPr>
          <w:sz w:val="24"/>
          <w:szCs w:val="24"/>
          <w:lang w:val="pt-BR"/>
        </w:rPr>
        <w:t>Material, Bem ou Serviço p/ Distribuição Gratuita, Fonte: 4770.</w:t>
      </w:r>
    </w:p>
    <w:p w:rsidR="00BB1F37" w:rsidRDefault="00BB1F37" w:rsidP="00BB1F37">
      <w:pPr>
        <w:pStyle w:val="Ttulo1"/>
        <w:numPr>
          <w:ilvl w:val="0"/>
          <w:numId w:val="7"/>
        </w:numPr>
        <w:tabs>
          <w:tab w:val="left" w:pos="343"/>
        </w:tabs>
        <w:spacing w:before="197" w:line="360" w:lineRule="auto"/>
        <w:ind w:hanging="782"/>
        <w:jc w:val="both"/>
        <w:rPr>
          <w:color w:val="FF6600"/>
        </w:rPr>
      </w:pPr>
      <w:r>
        <w:t>DA EXPECTATIVA DO</w:t>
      </w:r>
      <w:r>
        <w:rPr>
          <w:spacing w:val="-6"/>
        </w:rPr>
        <w:t xml:space="preserve"> </w:t>
      </w:r>
      <w:r>
        <w:t>CONTRATO</w:t>
      </w:r>
    </w:p>
    <w:p w:rsidR="00BB1F37" w:rsidRDefault="00BB1F37" w:rsidP="00BB1F37">
      <w:pPr>
        <w:pStyle w:val="Corpodetexto"/>
        <w:spacing w:before="156" w:line="360" w:lineRule="auto"/>
        <w:ind w:left="102" w:right="110" w:firstLine="427"/>
        <w:jc w:val="both"/>
        <w:rPr>
          <w:lang w:val="pt-BR"/>
        </w:rPr>
      </w:pPr>
      <w:r w:rsidRPr="006B339B">
        <w:rPr>
          <w:lang w:val="pt-BR"/>
        </w:rPr>
        <w:t>Aprimoramento das condições de comercialização, transporte e embalagem dos produtos, para a melhoria do atendimento à população.</w:t>
      </w:r>
    </w:p>
    <w:p w:rsidR="00BB1F37" w:rsidRDefault="00BB1F37" w:rsidP="00BB1F37">
      <w:pPr>
        <w:pStyle w:val="Corpodetexto"/>
        <w:spacing w:before="156" w:line="360" w:lineRule="auto"/>
        <w:ind w:left="102" w:right="110" w:firstLine="427"/>
        <w:jc w:val="both"/>
        <w:rPr>
          <w:lang w:val="pt-BR"/>
        </w:rPr>
      </w:pPr>
    </w:p>
    <w:p w:rsidR="00BB1F37" w:rsidRDefault="00BB1F37" w:rsidP="00BB1F37">
      <w:pPr>
        <w:pStyle w:val="Ttulo1"/>
        <w:numPr>
          <w:ilvl w:val="0"/>
          <w:numId w:val="7"/>
        </w:numPr>
        <w:tabs>
          <w:tab w:val="left" w:pos="343"/>
        </w:tabs>
        <w:spacing w:before="207" w:line="360" w:lineRule="auto"/>
        <w:ind w:hanging="782"/>
        <w:jc w:val="both"/>
      </w:pPr>
      <w:r>
        <w:lastRenderedPageBreak/>
        <w:t>DO</w:t>
      </w:r>
      <w:r>
        <w:rPr>
          <w:spacing w:val="-5"/>
        </w:rPr>
        <w:t xml:space="preserve"> </w:t>
      </w:r>
      <w:r>
        <w:t>PAGAMENTO</w:t>
      </w:r>
    </w:p>
    <w:p w:rsidR="00BB1F37" w:rsidRPr="00341F25" w:rsidRDefault="00BB1F37" w:rsidP="00BB1F37">
      <w:pPr>
        <w:pStyle w:val="Corpodetexto"/>
        <w:spacing w:line="360" w:lineRule="auto"/>
        <w:ind w:left="102"/>
        <w:jc w:val="both"/>
        <w:rPr>
          <w:lang w:val="pt-BR"/>
        </w:rPr>
      </w:pPr>
      <w:r w:rsidRPr="00341F25">
        <w:rPr>
          <w:lang w:val="pt-BR"/>
        </w:rPr>
        <w:tab/>
        <w:t>O pagamento será efetuado em</w:t>
      </w:r>
      <w:r>
        <w:rPr>
          <w:lang w:val="pt-BR"/>
        </w:rPr>
        <w:t xml:space="preserve"> </w:t>
      </w:r>
      <w:proofErr w:type="gramStart"/>
      <w:r>
        <w:rPr>
          <w:lang w:val="pt-BR"/>
        </w:rPr>
        <w:t>3</w:t>
      </w:r>
      <w:proofErr w:type="gramEnd"/>
      <w:r w:rsidR="004E0966">
        <w:rPr>
          <w:lang w:val="pt-BR"/>
        </w:rPr>
        <w:t xml:space="preserve"> </w:t>
      </w:r>
      <w:r>
        <w:rPr>
          <w:lang w:val="pt-BR"/>
        </w:rPr>
        <w:t xml:space="preserve">(três) parcela em </w:t>
      </w:r>
      <w:r w:rsidRPr="00341F25">
        <w:rPr>
          <w:lang w:val="pt-BR"/>
        </w:rPr>
        <w:t>30 (trinta)</w:t>
      </w:r>
      <w:r>
        <w:rPr>
          <w:lang w:val="pt-BR"/>
        </w:rPr>
        <w:t xml:space="preserve">, 60 (sessenta) e 90 (noventa) </w:t>
      </w:r>
      <w:r w:rsidRPr="00341F25">
        <w:rPr>
          <w:lang w:val="pt-BR"/>
        </w:rPr>
        <w:t>dias após a entrega dos medicamentos.</w:t>
      </w:r>
    </w:p>
    <w:p w:rsidR="004E0966" w:rsidRPr="00D26371" w:rsidRDefault="004E0966" w:rsidP="004E0966">
      <w:pPr>
        <w:pStyle w:val="Ttulo1"/>
        <w:numPr>
          <w:ilvl w:val="0"/>
          <w:numId w:val="0"/>
        </w:numPr>
        <w:tabs>
          <w:tab w:val="left" w:pos="463"/>
        </w:tabs>
        <w:spacing w:line="360" w:lineRule="auto"/>
        <w:ind w:left="782"/>
        <w:jc w:val="both"/>
        <w:rPr>
          <w:lang w:val="pt-BR"/>
        </w:rPr>
      </w:pPr>
    </w:p>
    <w:p w:rsidR="00BB1F37" w:rsidRDefault="00BB1F37" w:rsidP="004E0966">
      <w:pPr>
        <w:pStyle w:val="Ttulo1"/>
        <w:numPr>
          <w:ilvl w:val="0"/>
          <w:numId w:val="7"/>
        </w:numPr>
        <w:tabs>
          <w:tab w:val="left" w:pos="463"/>
        </w:tabs>
        <w:spacing w:line="360" w:lineRule="auto"/>
        <w:ind w:hanging="782"/>
        <w:jc w:val="both"/>
      </w:pPr>
      <w:r>
        <w:t>DAS OBRIGAÇÕES DO</w:t>
      </w:r>
      <w:r>
        <w:rPr>
          <w:spacing w:val="-5"/>
        </w:rPr>
        <w:t xml:space="preserve"> </w:t>
      </w:r>
      <w:r>
        <w:t>CONTRATANTE:</w:t>
      </w:r>
    </w:p>
    <w:p w:rsidR="00BB1F37" w:rsidRPr="00341F25" w:rsidRDefault="00BB1F37" w:rsidP="00BB1F37">
      <w:pPr>
        <w:pStyle w:val="Corpodetexto"/>
        <w:spacing w:before="156" w:line="360" w:lineRule="auto"/>
        <w:ind w:left="102" w:right="108" w:firstLine="427"/>
        <w:jc w:val="both"/>
        <w:rPr>
          <w:lang w:val="pt-BR"/>
        </w:rPr>
      </w:pPr>
      <w:r w:rsidRPr="00341F25">
        <w:rPr>
          <w:lang w:val="pt-BR"/>
        </w:rPr>
        <w:t>O CONTRATANTE obriga-se a acompanhar o fornecimento, as especificações e a qualidade dos medicamentos, de acordo com as condições e prazo estabelecidos, bem como pagar pela aquisição.</w:t>
      </w:r>
    </w:p>
    <w:p w:rsidR="00BB1F37" w:rsidRPr="00341F25" w:rsidRDefault="00BB1F37" w:rsidP="004E0966">
      <w:pPr>
        <w:pStyle w:val="Ttulo1"/>
        <w:numPr>
          <w:ilvl w:val="0"/>
          <w:numId w:val="7"/>
        </w:numPr>
        <w:tabs>
          <w:tab w:val="left" w:pos="463"/>
        </w:tabs>
        <w:spacing w:before="205" w:line="360" w:lineRule="auto"/>
        <w:ind w:hanging="782"/>
        <w:jc w:val="both"/>
        <w:rPr>
          <w:lang w:val="pt-BR"/>
        </w:rPr>
      </w:pPr>
      <w:r w:rsidRPr="00341F25">
        <w:rPr>
          <w:lang w:val="pt-BR"/>
        </w:rPr>
        <w:t>DAS OBRIGAÇÕES DA(S) EMPRESA(S)</w:t>
      </w:r>
      <w:r w:rsidRPr="00341F25">
        <w:rPr>
          <w:spacing w:val="-12"/>
          <w:lang w:val="pt-BR"/>
        </w:rPr>
        <w:t xml:space="preserve"> </w:t>
      </w:r>
      <w:r w:rsidRPr="00341F25">
        <w:rPr>
          <w:lang w:val="pt-BR"/>
        </w:rPr>
        <w:t>VENCEDORA(S):</w:t>
      </w:r>
    </w:p>
    <w:p w:rsidR="00BB1F37" w:rsidRPr="00341F25" w:rsidRDefault="00BB1F37" w:rsidP="004E0966">
      <w:pPr>
        <w:pStyle w:val="PargrafodaLista1"/>
        <w:numPr>
          <w:ilvl w:val="1"/>
          <w:numId w:val="7"/>
        </w:numPr>
        <w:tabs>
          <w:tab w:val="left" w:pos="621"/>
        </w:tabs>
        <w:spacing w:before="0" w:after="120" w:line="300" w:lineRule="atLeast"/>
        <w:ind w:left="851" w:right="116" w:hanging="284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>- Responsabilizar-se pelos encargos trabalhistas, previdenciários, fiscais e comerciais, resultantes da execução deste</w:t>
      </w:r>
      <w:r w:rsidRPr="00341F25">
        <w:rPr>
          <w:spacing w:val="-9"/>
          <w:sz w:val="24"/>
          <w:szCs w:val="24"/>
          <w:lang w:val="pt-BR"/>
        </w:rPr>
        <w:t xml:space="preserve"> </w:t>
      </w:r>
      <w:r w:rsidRPr="00341F25">
        <w:rPr>
          <w:sz w:val="24"/>
          <w:szCs w:val="24"/>
          <w:lang w:val="pt-BR"/>
        </w:rPr>
        <w:t>contrato;</w:t>
      </w:r>
    </w:p>
    <w:p w:rsidR="00BB1F37" w:rsidRPr="00341F25" w:rsidRDefault="00BB1F37" w:rsidP="004E0966">
      <w:pPr>
        <w:pStyle w:val="PargrafodaLista1"/>
        <w:numPr>
          <w:ilvl w:val="1"/>
          <w:numId w:val="7"/>
        </w:numPr>
        <w:tabs>
          <w:tab w:val="left" w:pos="609"/>
        </w:tabs>
        <w:spacing w:before="0" w:after="120" w:line="300" w:lineRule="atLeast"/>
        <w:ind w:left="851" w:right="115" w:hanging="284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>- Entregar os medicamentos na conformidade do estabelecido no Edital em referência, livres de qualquer ônus, como despesas de fretes, impostos, seguros e todas as demais despesas</w:t>
      </w:r>
      <w:r w:rsidRPr="00341F25">
        <w:rPr>
          <w:spacing w:val="-6"/>
          <w:sz w:val="24"/>
          <w:szCs w:val="24"/>
          <w:lang w:val="pt-BR"/>
        </w:rPr>
        <w:t xml:space="preserve"> </w:t>
      </w:r>
      <w:r w:rsidRPr="00341F25">
        <w:rPr>
          <w:sz w:val="24"/>
          <w:szCs w:val="24"/>
          <w:lang w:val="pt-BR"/>
        </w:rPr>
        <w:t>necessárias;</w:t>
      </w:r>
    </w:p>
    <w:p w:rsidR="00BB1F37" w:rsidRPr="00341F25" w:rsidRDefault="00BB1F37" w:rsidP="004E0966">
      <w:pPr>
        <w:pStyle w:val="PargrafodaLista1"/>
        <w:numPr>
          <w:ilvl w:val="1"/>
          <w:numId w:val="7"/>
        </w:numPr>
        <w:tabs>
          <w:tab w:val="left" w:pos="611"/>
        </w:tabs>
        <w:spacing w:before="0" w:after="120" w:line="300" w:lineRule="atLeast"/>
        <w:ind w:left="851" w:right="118" w:hanging="284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>- Proceder à entrega dos medicamentos num prazo máximo de 10 (dez) dias corridos, contados da assinatura do</w:t>
      </w:r>
      <w:r w:rsidRPr="00341F25">
        <w:rPr>
          <w:spacing w:val="-7"/>
          <w:sz w:val="24"/>
          <w:szCs w:val="24"/>
          <w:lang w:val="pt-BR"/>
        </w:rPr>
        <w:t xml:space="preserve"> </w:t>
      </w:r>
      <w:r w:rsidRPr="00341F25">
        <w:rPr>
          <w:sz w:val="24"/>
          <w:szCs w:val="24"/>
          <w:lang w:val="pt-BR"/>
        </w:rPr>
        <w:t>contrato;</w:t>
      </w:r>
    </w:p>
    <w:p w:rsidR="00BB1F37" w:rsidRPr="00341F25" w:rsidRDefault="004E0966" w:rsidP="004E0966">
      <w:pPr>
        <w:pStyle w:val="PargrafodaLista1"/>
        <w:numPr>
          <w:ilvl w:val="1"/>
          <w:numId w:val="7"/>
        </w:numPr>
        <w:tabs>
          <w:tab w:val="left" w:pos="752"/>
          <w:tab w:val="left" w:pos="753"/>
        </w:tabs>
        <w:spacing w:before="0" w:after="120" w:line="300" w:lineRule="atLeast"/>
        <w:ind w:left="851" w:right="113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</w:t>
      </w:r>
      <w:r w:rsidR="00BB1F37" w:rsidRPr="00341F25">
        <w:rPr>
          <w:sz w:val="24"/>
          <w:szCs w:val="24"/>
          <w:lang w:val="pt-BR"/>
        </w:rPr>
        <w:t>- Cumprir rigorosamente todas as especificações contidas no Edital e na Proposta apresentada.</w:t>
      </w:r>
    </w:p>
    <w:p w:rsidR="00BB1F37" w:rsidRPr="00341F25" w:rsidRDefault="00BB1F37" w:rsidP="004E0966">
      <w:pPr>
        <w:pStyle w:val="PargrafodaLista1"/>
        <w:numPr>
          <w:ilvl w:val="1"/>
          <w:numId w:val="7"/>
        </w:numPr>
        <w:tabs>
          <w:tab w:val="left" w:pos="602"/>
        </w:tabs>
        <w:spacing w:before="0" w:after="120" w:line="300" w:lineRule="atLeast"/>
        <w:ind w:left="851" w:right="118" w:hanging="284"/>
        <w:rPr>
          <w:sz w:val="24"/>
          <w:szCs w:val="24"/>
          <w:lang w:val="pt-BR"/>
        </w:rPr>
      </w:pPr>
      <w:r w:rsidRPr="00341F25">
        <w:rPr>
          <w:sz w:val="24"/>
          <w:szCs w:val="24"/>
          <w:lang w:val="pt-BR"/>
        </w:rPr>
        <w:t xml:space="preserve">- Comunicar o Departamento de Compras, no prazo de </w:t>
      </w:r>
      <w:proofErr w:type="gramStart"/>
      <w:r w:rsidRPr="00341F25">
        <w:rPr>
          <w:sz w:val="24"/>
          <w:szCs w:val="24"/>
          <w:lang w:val="pt-BR"/>
        </w:rPr>
        <w:t>5</w:t>
      </w:r>
      <w:proofErr w:type="gramEnd"/>
      <w:r w:rsidRPr="00341F25">
        <w:rPr>
          <w:sz w:val="24"/>
          <w:szCs w:val="24"/>
          <w:lang w:val="pt-BR"/>
        </w:rPr>
        <w:t xml:space="preserve"> (cinco) dias que antecedem o prazo de vencimento da entrega, os motivos que impossibilitem o seu</w:t>
      </w:r>
      <w:r w:rsidRPr="00341F25">
        <w:rPr>
          <w:spacing w:val="-15"/>
          <w:sz w:val="24"/>
          <w:szCs w:val="24"/>
          <w:lang w:val="pt-BR"/>
        </w:rPr>
        <w:t xml:space="preserve"> </w:t>
      </w:r>
      <w:r w:rsidRPr="00341F25">
        <w:rPr>
          <w:sz w:val="24"/>
          <w:szCs w:val="24"/>
          <w:lang w:val="pt-BR"/>
        </w:rPr>
        <w:t>cumprimento.</w:t>
      </w:r>
    </w:p>
    <w:p w:rsidR="00BB1F37" w:rsidRDefault="00BB1F37" w:rsidP="004E0966">
      <w:pPr>
        <w:pStyle w:val="Ttulo1"/>
        <w:numPr>
          <w:ilvl w:val="0"/>
          <w:numId w:val="7"/>
        </w:numPr>
        <w:tabs>
          <w:tab w:val="left" w:pos="463"/>
        </w:tabs>
        <w:spacing w:before="207" w:line="360" w:lineRule="auto"/>
        <w:ind w:hanging="782"/>
      </w:pPr>
      <w:r>
        <w:t>DO PRAZO DO</w:t>
      </w:r>
      <w:r>
        <w:rPr>
          <w:spacing w:val="-5"/>
        </w:rPr>
        <w:t xml:space="preserve"> </w:t>
      </w:r>
      <w:proofErr w:type="gramStart"/>
      <w:r>
        <w:t>CONTRATO:</w:t>
      </w:r>
      <w:proofErr w:type="gramEnd"/>
    </w:p>
    <w:p w:rsidR="00BB1F37" w:rsidRDefault="00BB1F37" w:rsidP="00BB1F37">
      <w:pPr>
        <w:pStyle w:val="Corpodetexto"/>
        <w:spacing w:line="360" w:lineRule="auto"/>
        <w:ind w:left="102" w:right="224"/>
        <w:jc w:val="both"/>
        <w:rPr>
          <w:color w:val="000000"/>
          <w:lang w:val="pt-BR"/>
        </w:rPr>
      </w:pPr>
      <w:r w:rsidRPr="00341F25">
        <w:rPr>
          <w:lang w:val="pt-BR"/>
        </w:rPr>
        <w:tab/>
        <w:t>O contrato terá sua vigência a contar da data da assinatura até o término</w:t>
      </w:r>
      <w:r>
        <w:rPr>
          <w:lang w:val="pt-BR"/>
        </w:rPr>
        <w:t xml:space="preserve"> das relações comerciais, previsto para</w:t>
      </w:r>
      <w:r w:rsidRPr="00341F25">
        <w:rPr>
          <w:lang w:val="pt-BR"/>
        </w:rPr>
        <w:t xml:space="preserve"> </w:t>
      </w:r>
      <w:r w:rsidRPr="00341F25">
        <w:rPr>
          <w:color w:val="000000"/>
          <w:lang w:val="pt-BR"/>
        </w:rPr>
        <w:t>3</w:t>
      </w:r>
      <w:r>
        <w:rPr>
          <w:color w:val="000000"/>
          <w:lang w:val="pt-BR"/>
        </w:rPr>
        <w:t>0</w:t>
      </w:r>
      <w:r w:rsidRPr="00341F25">
        <w:rPr>
          <w:color w:val="000000"/>
          <w:lang w:val="pt-BR"/>
        </w:rPr>
        <w:t>/</w:t>
      </w:r>
      <w:r>
        <w:rPr>
          <w:color w:val="000000"/>
          <w:lang w:val="pt-BR"/>
        </w:rPr>
        <w:t>0</w:t>
      </w:r>
      <w:r w:rsidR="004E0966">
        <w:rPr>
          <w:color w:val="000000"/>
          <w:lang w:val="pt-BR"/>
        </w:rPr>
        <w:t>9</w:t>
      </w:r>
      <w:r w:rsidRPr="00341F25">
        <w:rPr>
          <w:color w:val="000000"/>
          <w:lang w:val="pt-BR"/>
        </w:rPr>
        <w:t>/2017.</w:t>
      </w:r>
    </w:p>
    <w:p w:rsidR="004E0966" w:rsidRPr="00341F25" w:rsidRDefault="004E0966" w:rsidP="00BB1F37">
      <w:pPr>
        <w:pStyle w:val="Corpodetexto"/>
        <w:spacing w:line="360" w:lineRule="auto"/>
        <w:ind w:left="102" w:right="224"/>
        <w:jc w:val="both"/>
        <w:rPr>
          <w:lang w:val="pt-BR"/>
        </w:rPr>
      </w:pPr>
    </w:p>
    <w:p w:rsidR="00BB1F37" w:rsidRPr="00341F25" w:rsidRDefault="00BB1F37" w:rsidP="004E0966">
      <w:pPr>
        <w:pStyle w:val="Ttulo1"/>
        <w:numPr>
          <w:ilvl w:val="0"/>
          <w:numId w:val="7"/>
        </w:numPr>
        <w:tabs>
          <w:tab w:val="left" w:pos="463"/>
        </w:tabs>
        <w:spacing w:line="360" w:lineRule="auto"/>
        <w:ind w:hanging="782"/>
        <w:rPr>
          <w:color w:val="000000"/>
          <w:lang w:val="pt-BR"/>
        </w:rPr>
      </w:pPr>
      <w:r w:rsidRPr="00341F25">
        <w:rPr>
          <w:lang w:val="pt-BR"/>
        </w:rPr>
        <w:t>VALOR ESTIMADO DO TOTAL DO(S)</w:t>
      </w:r>
      <w:r w:rsidRPr="00341F25">
        <w:rPr>
          <w:spacing w:val="-8"/>
          <w:lang w:val="pt-BR"/>
        </w:rPr>
        <w:t xml:space="preserve"> </w:t>
      </w:r>
      <w:r w:rsidRPr="00341F25">
        <w:rPr>
          <w:lang w:val="pt-BR"/>
        </w:rPr>
        <w:t>CONTRATO(S):</w:t>
      </w:r>
    </w:p>
    <w:p w:rsidR="00BB1F37" w:rsidRPr="00341F25" w:rsidRDefault="00BB1F37" w:rsidP="00BB1F37">
      <w:pPr>
        <w:pStyle w:val="Corpodetexto"/>
        <w:spacing w:line="360" w:lineRule="auto"/>
        <w:ind w:left="102"/>
        <w:jc w:val="both"/>
        <w:rPr>
          <w:b/>
          <w:color w:val="FF3333"/>
          <w:u w:val="thick"/>
          <w:lang w:val="pt-BR"/>
        </w:rPr>
      </w:pPr>
      <w:r w:rsidRPr="00341F25">
        <w:rPr>
          <w:color w:val="000000"/>
          <w:lang w:val="pt-BR"/>
        </w:rPr>
        <w:t xml:space="preserve">Estima-se o valor total desta licitação em R$ </w:t>
      </w:r>
      <w:r>
        <w:rPr>
          <w:color w:val="000000"/>
          <w:lang w:val="pt-BR"/>
        </w:rPr>
        <w:t>7</w:t>
      </w:r>
      <w:r w:rsidRPr="00341F25">
        <w:rPr>
          <w:color w:val="000000"/>
          <w:lang w:val="pt-BR"/>
        </w:rPr>
        <w:t>9.</w:t>
      </w:r>
      <w:r>
        <w:rPr>
          <w:color w:val="000000"/>
          <w:lang w:val="pt-BR"/>
        </w:rPr>
        <w:t>870</w:t>
      </w:r>
      <w:r w:rsidRPr="00341F25">
        <w:rPr>
          <w:color w:val="000000"/>
          <w:lang w:val="pt-BR"/>
        </w:rPr>
        <w:t>,02 (</w:t>
      </w:r>
      <w:r>
        <w:rPr>
          <w:color w:val="000000"/>
          <w:lang w:val="pt-BR"/>
        </w:rPr>
        <w:t>setenta e</w:t>
      </w:r>
      <w:r w:rsidRPr="00341F25">
        <w:rPr>
          <w:color w:val="000000"/>
          <w:lang w:val="pt-BR"/>
        </w:rPr>
        <w:t xml:space="preserve"> nove mil </w:t>
      </w:r>
      <w:r w:rsidR="004E0966">
        <w:rPr>
          <w:color w:val="000000"/>
          <w:lang w:val="pt-BR"/>
        </w:rPr>
        <w:t>oitocentos</w:t>
      </w:r>
      <w:r>
        <w:rPr>
          <w:color w:val="000000"/>
          <w:lang w:val="pt-BR"/>
        </w:rPr>
        <w:t xml:space="preserve"> e</w:t>
      </w:r>
      <w:r w:rsidRPr="00341F25">
        <w:rPr>
          <w:color w:val="000000"/>
          <w:lang w:val="pt-BR"/>
        </w:rPr>
        <w:t xml:space="preserve"> setenta</w:t>
      </w:r>
      <w:proofErr w:type="gramStart"/>
      <w:r w:rsidRPr="00341F25">
        <w:rPr>
          <w:color w:val="000000"/>
          <w:lang w:val="pt-BR"/>
        </w:rPr>
        <w:t xml:space="preserve">  </w:t>
      </w:r>
      <w:proofErr w:type="gramEnd"/>
      <w:r w:rsidRPr="00341F25">
        <w:rPr>
          <w:color w:val="000000"/>
          <w:lang w:val="pt-BR"/>
        </w:rPr>
        <w:t>reais</w:t>
      </w:r>
      <w:r w:rsidR="004E0966">
        <w:rPr>
          <w:color w:val="000000"/>
          <w:lang w:val="pt-BR"/>
        </w:rPr>
        <w:t xml:space="preserve"> e</w:t>
      </w:r>
      <w:r w:rsidRPr="00341F25">
        <w:rPr>
          <w:color w:val="000000"/>
          <w:lang w:val="pt-BR"/>
        </w:rPr>
        <w:t xml:space="preserve"> dois centavos).</w:t>
      </w:r>
    </w:p>
    <w:p w:rsidR="00BB1F37" w:rsidRPr="00341F25" w:rsidRDefault="00BB1F37" w:rsidP="004E0966">
      <w:pPr>
        <w:pStyle w:val="Corpodetexto"/>
        <w:spacing w:before="169" w:line="360" w:lineRule="auto"/>
        <w:ind w:left="102" w:right="-15"/>
        <w:rPr>
          <w:lang w:val="pt-BR"/>
        </w:rPr>
      </w:pPr>
      <w:r w:rsidRPr="00341F25">
        <w:rPr>
          <w:lang w:val="pt-BR"/>
        </w:rPr>
        <w:t xml:space="preserve">Faxinal do Soturno, </w:t>
      </w:r>
      <w:r>
        <w:rPr>
          <w:lang w:val="pt-BR"/>
        </w:rPr>
        <w:t>10</w:t>
      </w:r>
      <w:r w:rsidRPr="00341F25">
        <w:rPr>
          <w:lang w:val="pt-BR"/>
        </w:rPr>
        <w:t xml:space="preserve"> de </w:t>
      </w:r>
      <w:r>
        <w:rPr>
          <w:lang w:val="pt-BR"/>
        </w:rPr>
        <w:t>abril</w:t>
      </w:r>
      <w:r w:rsidRPr="00341F25">
        <w:rPr>
          <w:lang w:val="pt-BR"/>
        </w:rPr>
        <w:t xml:space="preserve"> de 2017.</w:t>
      </w:r>
    </w:p>
    <w:p w:rsidR="00BB1F37" w:rsidRPr="00341F25" w:rsidRDefault="00BB1F37" w:rsidP="00BB1F37">
      <w:pPr>
        <w:pStyle w:val="Corpodetexto"/>
        <w:spacing w:line="360" w:lineRule="auto"/>
        <w:rPr>
          <w:lang w:val="pt-BR"/>
        </w:rPr>
      </w:pPr>
    </w:p>
    <w:p w:rsidR="00BB1F37" w:rsidRDefault="004E0966" w:rsidP="00BB1F37">
      <w:pPr>
        <w:pStyle w:val="Ttulo1"/>
        <w:spacing w:line="240" w:lineRule="auto"/>
        <w:ind w:left="0" w:right="-28" w:firstLine="17"/>
        <w:jc w:val="center"/>
        <w:rPr>
          <w:color w:val="000000"/>
        </w:rPr>
      </w:pPr>
      <w:r w:rsidRPr="00D26371">
        <w:rPr>
          <w:color w:val="000000"/>
          <w:lang w:val="pt-BR"/>
        </w:rPr>
        <w:t xml:space="preserve">                                                                 </w:t>
      </w:r>
      <w:r w:rsidR="00BB1F37">
        <w:rPr>
          <w:color w:val="000000"/>
        </w:rPr>
        <w:t>Liana Maria Bisognin Moro</w:t>
      </w:r>
    </w:p>
    <w:p w:rsidR="00BB1F37" w:rsidRPr="004E0966" w:rsidRDefault="004E0966" w:rsidP="00BB1F37">
      <w:pPr>
        <w:pStyle w:val="Ttulo1"/>
        <w:spacing w:line="200" w:lineRule="atLeast"/>
        <w:ind w:left="0" w:right="-28" w:firstLine="17"/>
        <w:jc w:val="center"/>
        <w:rPr>
          <w:color w:val="000000"/>
        </w:rPr>
      </w:pPr>
      <w:r w:rsidRPr="004E0966">
        <w:rPr>
          <w:color w:val="000000"/>
        </w:rPr>
        <w:t xml:space="preserve">                                                                </w:t>
      </w:r>
      <w:proofErr w:type="spellStart"/>
      <w:r w:rsidR="00BB1F37" w:rsidRPr="004E0966">
        <w:rPr>
          <w:color w:val="000000"/>
        </w:rPr>
        <w:t>Secretária</w:t>
      </w:r>
      <w:proofErr w:type="spellEnd"/>
      <w:r w:rsidR="00BB1F37" w:rsidRPr="004E0966">
        <w:rPr>
          <w:color w:val="000000"/>
        </w:rPr>
        <w:t xml:space="preserve"> </w:t>
      </w:r>
      <w:proofErr w:type="spellStart"/>
      <w:r w:rsidR="00BB1F37" w:rsidRPr="004E0966">
        <w:rPr>
          <w:color w:val="000000"/>
        </w:rPr>
        <w:t>da</w:t>
      </w:r>
      <w:proofErr w:type="spellEnd"/>
      <w:r w:rsidR="00BB1F37" w:rsidRPr="004E0966">
        <w:rPr>
          <w:color w:val="000000"/>
        </w:rPr>
        <w:t xml:space="preserve"> </w:t>
      </w:r>
      <w:proofErr w:type="spellStart"/>
      <w:r w:rsidR="00BB1F37" w:rsidRPr="004E0966">
        <w:rPr>
          <w:color w:val="000000"/>
        </w:rPr>
        <w:t>Saúde</w:t>
      </w:r>
      <w:proofErr w:type="spellEnd"/>
      <w:r w:rsidR="00BB1F37" w:rsidRPr="004E0966">
        <w:rPr>
          <w:color w:val="000000"/>
        </w:rPr>
        <w:t xml:space="preserve"> </w:t>
      </w:r>
    </w:p>
    <w:p w:rsidR="00236C78" w:rsidRDefault="00236C78"/>
    <w:sectPr w:rsidR="00236C78" w:rsidSect="00BB1F37">
      <w:footerReference w:type="default" r:id="rId7"/>
      <w:pgSz w:w="11906" w:h="16838" w:code="9"/>
      <w:pgMar w:top="226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4EC" w:rsidRDefault="002D24EC" w:rsidP="004E0966">
      <w:pPr>
        <w:spacing w:line="240" w:lineRule="auto"/>
      </w:pPr>
      <w:r>
        <w:separator/>
      </w:r>
    </w:p>
  </w:endnote>
  <w:endnote w:type="continuationSeparator" w:id="0">
    <w:p w:rsidR="002D24EC" w:rsidRDefault="002D24EC" w:rsidP="004E0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17703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:rsidR="00D26371" w:rsidRDefault="00D26371">
        <w:pPr>
          <w:pStyle w:val="Rodap"/>
          <w:jc w:val="right"/>
        </w:pPr>
        <w:r w:rsidRPr="004E0966">
          <w:rPr>
            <w:b/>
            <w:sz w:val="24"/>
            <w:szCs w:val="24"/>
          </w:rPr>
          <w:fldChar w:fldCharType="begin"/>
        </w:r>
        <w:r w:rsidRPr="004E0966">
          <w:rPr>
            <w:b/>
            <w:sz w:val="24"/>
            <w:szCs w:val="24"/>
          </w:rPr>
          <w:instrText xml:space="preserve"> PAGE   \* MERGEFORMAT </w:instrText>
        </w:r>
        <w:r w:rsidRPr="004E0966">
          <w:rPr>
            <w:b/>
            <w:sz w:val="24"/>
            <w:szCs w:val="24"/>
          </w:rPr>
          <w:fldChar w:fldCharType="separate"/>
        </w:r>
        <w:r w:rsidR="00B462D6">
          <w:rPr>
            <w:b/>
            <w:noProof/>
            <w:sz w:val="24"/>
            <w:szCs w:val="24"/>
          </w:rPr>
          <w:t>6</w:t>
        </w:r>
        <w:r w:rsidRPr="004E0966">
          <w:rPr>
            <w:b/>
            <w:sz w:val="24"/>
            <w:szCs w:val="24"/>
          </w:rPr>
          <w:fldChar w:fldCharType="end"/>
        </w:r>
      </w:p>
    </w:sdtContent>
  </w:sdt>
  <w:p w:rsidR="00D26371" w:rsidRDefault="00D2637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4EC" w:rsidRDefault="002D24EC" w:rsidP="004E0966">
      <w:pPr>
        <w:spacing w:line="240" w:lineRule="auto"/>
      </w:pPr>
      <w:r>
        <w:separator/>
      </w:r>
    </w:p>
  </w:footnote>
  <w:footnote w:type="continuationSeparator" w:id="0">
    <w:p w:rsidR="002D24EC" w:rsidRDefault="002D24EC" w:rsidP="004E09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 w:cs="Times New Roman"/>
        <w:w w:val="10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0000000A"/>
    <w:name w:val="WW8Num10"/>
    <w:lvl w:ilvl="0">
      <w:start w:val="9"/>
      <w:numFmt w:val="decimal"/>
      <w:lvlText w:val="%1."/>
      <w:lvlJc w:val="left"/>
      <w:pPr>
        <w:tabs>
          <w:tab w:val="num" w:pos="0"/>
        </w:tabs>
        <w:ind w:left="342" w:hanging="240"/>
      </w:pPr>
      <w:rPr>
        <w:rFonts w:ascii="Times New Roman" w:eastAsia="Times New Roman" w:hAnsi="Times New Roman" w:cs="Times New Roman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2" w:hanging="519"/>
      </w:pPr>
      <w:rPr>
        <w:rFonts w:ascii="Symbol" w:hAnsi="Symbol" w:cs="Symbol"/>
        <w:sz w:val="21"/>
        <w:szCs w:val="21"/>
      </w:rPr>
    </w:lvl>
    <w:lvl w:ilvl="2">
      <w:numFmt w:val="bullet"/>
      <w:lvlText w:val=""/>
      <w:lvlJc w:val="left"/>
      <w:pPr>
        <w:tabs>
          <w:tab w:val="num" w:pos="0"/>
        </w:tabs>
        <w:ind w:left="1334" w:hanging="519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328" w:hanging="519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3322" w:hanging="519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4316" w:hanging="519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5310" w:hanging="519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6304" w:hanging="519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298" w:hanging="519"/>
      </w:pPr>
      <w:rPr>
        <w:rFonts w:ascii="Symbol" w:hAnsi="Symbol" w:cs="Symbol"/>
      </w:rPr>
    </w:lvl>
  </w:abstractNum>
  <w:abstractNum w:abstractNumId="2">
    <w:nsid w:val="0000000B"/>
    <w:multiLevelType w:val="multilevel"/>
    <w:tmpl w:val="6598ECA2"/>
    <w:name w:val="WW8Num11"/>
    <w:lvl w:ilvl="0">
      <w:start w:val="6"/>
      <w:numFmt w:val="decimal"/>
      <w:lvlText w:val="%1."/>
      <w:lvlJc w:val="left"/>
      <w:pPr>
        <w:tabs>
          <w:tab w:val="num" w:pos="0"/>
        </w:tabs>
        <w:ind w:left="342" w:hanging="240"/>
      </w:pPr>
      <w:rPr>
        <w:rFonts w:ascii="Times New Roman" w:hAnsi="Times New Roman" w:cs="Times New Roman"/>
        <w:b/>
        <w:color w:val="auto"/>
        <w:sz w:val="21"/>
        <w:szCs w:val="21"/>
      </w:rPr>
    </w:lvl>
    <w:lvl w:ilvl="1">
      <w:numFmt w:val="bullet"/>
      <w:lvlText w:val=""/>
      <w:lvlJc w:val="left"/>
      <w:pPr>
        <w:tabs>
          <w:tab w:val="num" w:pos="0"/>
        </w:tabs>
        <w:ind w:left="1234" w:hanging="240"/>
      </w:pPr>
      <w:rPr>
        <w:rFonts w:ascii="Symbol" w:hAnsi="Symbol"/>
        <w:b/>
        <w:bCs/>
        <w:spacing w:val="-4"/>
        <w:w w:val="99"/>
      </w:rPr>
    </w:lvl>
    <w:lvl w:ilvl="2">
      <w:numFmt w:val="bullet"/>
      <w:lvlText w:val=""/>
      <w:lvlJc w:val="left"/>
      <w:pPr>
        <w:tabs>
          <w:tab w:val="num" w:pos="0"/>
        </w:tabs>
        <w:ind w:left="2129" w:hanging="240"/>
      </w:pPr>
      <w:rPr>
        <w:rFonts w:ascii="Symbol" w:hAnsi="Symbol"/>
        <w:b/>
        <w:bCs/>
        <w:spacing w:val="-4"/>
        <w:w w:val="99"/>
      </w:rPr>
    </w:lvl>
    <w:lvl w:ilvl="3">
      <w:numFmt w:val="bullet"/>
      <w:lvlText w:val=""/>
      <w:lvlJc w:val="left"/>
      <w:pPr>
        <w:tabs>
          <w:tab w:val="num" w:pos="0"/>
        </w:tabs>
        <w:ind w:left="3023" w:hanging="240"/>
      </w:pPr>
      <w:rPr>
        <w:rFonts w:ascii="Symbol" w:hAnsi="Symbol"/>
        <w:b/>
        <w:bCs/>
        <w:spacing w:val="-4"/>
        <w:w w:val="99"/>
      </w:rPr>
    </w:lvl>
    <w:lvl w:ilvl="4">
      <w:numFmt w:val="bullet"/>
      <w:lvlText w:val=""/>
      <w:lvlJc w:val="left"/>
      <w:pPr>
        <w:tabs>
          <w:tab w:val="num" w:pos="0"/>
        </w:tabs>
        <w:ind w:left="3918" w:hanging="240"/>
      </w:pPr>
      <w:rPr>
        <w:rFonts w:ascii="Symbol" w:hAnsi="Symbol"/>
        <w:b/>
        <w:bCs/>
        <w:spacing w:val="-4"/>
        <w:w w:val="99"/>
      </w:rPr>
    </w:lvl>
    <w:lvl w:ilvl="5">
      <w:numFmt w:val="bullet"/>
      <w:lvlText w:val=""/>
      <w:lvlJc w:val="left"/>
      <w:pPr>
        <w:tabs>
          <w:tab w:val="num" w:pos="0"/>
        </w:tabs>
        <w:ind w:left="4813" w:hanging="240"/>
      </w:pPr>
      <w:rPr>
        <w:rFonts w:ascii="Symbol" w:hAnsi="Symbol"/>
        <w:b/>
        <w:bCs/>
        <w:spacing w:val="-4"/>
        <w:w w:val="99"/>
      </w:rPr>
    </w:lvl>
    <w:lvl w:ilvl="6">
      <w:numFmt w:val="bullet"/>
      <w:lvlText w:val=""/>
      <w:lvlJc w:val="left"/>
      <w:pPr>
        <w:tabs>
          <w:tab w:val="num" w:pos="0"/>
        </w:tabs>
        <w:ind w:left="5707" w:hanging="240"/>
      </w:pPr>
      <w:rPr>
        <w:rFonts w:ascii="Symbol" w:hAnsi="Symbol"/>
        <w:b/>
        <w:bCs/>
        <w:spacing w:val="-4"/>
        <w:w w:val="99"/>
      </w:rPr>
    </w:lvl>
    <w:lvl w:ilvl="7">
      <w:numFmt w:val="bullet"/>
      <w:lvlText w:val=""/>
      <w:lvlJc w:val="left"/>
      <w:pPr>
        <w:tabs>
          <w:tab w:val="num" w:pos="0"/>
        </w:tabs>
        <w:ind w:left="6602" w:hanging="240"/>
      </w:pPr>
      <w:rPr>
        <w:rFonts w:ascii="Symbol" w:hAnsi="Symbol"/>
        <w:b/>
        <w:bCs/>
        <w:spacing w:val="-4"/>
        <w:w w:val="99"/>
      </w:rPr>
    </w:lvl>
    <w:lvl w:ilvl="8">
      <w:numFmt w:val="bullet"/>
      <w:lvlText w:val=""/>
      <w:lvlJc w:val="left"/>
      <w:pPr>
        <w:tabs>
          <w:tab w:val="num" w:pos="0"/>
        </w:tabs>
        <w:ind w:left="7497" w:hanging="240"/>
      </w:pPr>
      <w:rPr>
        <w:rFonts w:ascii="Symbol" w:hAnsi="Symbol"/>
        <w:b/>
        <w:bCs/>
        <w:spacing w:val="-4"/>
        <w:w w:val="99"/>
      </w:rPr>
    </w:lvl>
  </w:abstractNum>
  <w:abstractNum w:abstractNumId="3">
    <w:nsid w:val="0000000C"/>
    <w:multiLevelType w:val="multilevel"/>
    <w:tmpl w:val="54F6B9C4"/>
    <w:name w:val="WW8Num12"/>
    <w:lvl w:ilvl="0">
      <w:start w:val="5"/>
      <w:numFmt w:val="decimal"/>
      <w:lvlText w:val="%1"/>
      <w:lvlJc w:val="left"/>
      <w:pPr>
        <w:tabs>
          <w:tab w:val="num" w:pos="0"/>
        </w:tabs>
        <w:ind w:left="243" w:hanging="435"/>
      </w:pPr>
      <w:rPr>
        <w:rFonts w:eastAsia="Times New Roman" w:cs="Times New Roman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43" w:hanging="435"/>
      </w:pPr>
      <w:rPr>
        <w:rFonts w:ascii="Times New Roman" w:hAnsi="Times New Roman" w:cs="Times New Roman" w:hint="default"/>
        <w:b/>
        <w:sz w:val="21"/>
        <w:szCs w:val="24"/>
      </w:rPr>
    </w:lvl>
    <w:lvl w:ilvl="2">
      <w:numFmt w:val="bullet"/>
      <w:lvlText w:val=""/>
      <w:lvlJc w:val="left"/>
      <w:pPr>
        <w:tabs>
          <w:tab w:val="num" w:pos="0"/>
        </w:tabs>
        <w:ind w:left="2049" w:hanging="435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953" w:hanging="435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3858" w:hanging="435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4763" w:hanging="435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5667" w:hanging="435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6572" w:hanging="435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477" w:hanging="435"/>
      </w:pPr>
      <w:rPr>
        <w:rFonts w:ascii="Symbol" w:hAnsi="Symbol" w:cs="Symbol"/>
      </w:rPr>
    </w:lvl>
  </w:abstractNum>
  <w:abstractNum w:abstractNumId="4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422" w:hanging="240"/>
      </w:pPr>
      <w:rPr>
        <w:rFonts w:ascii="Times New Roman" w:eastAsia="Times New Roman" w:hAnsi="Times New Roman" w:cs="Times New Roman"/>
        <w:b/>
        <w:spacing w:val="-28"/>
        <w:w w:val="99"/>
        <w:sz w:val="24"/>
        <w:szCs w:val="24"/>
      </w:rPr>
    </w:lvl>
    <w:lvl w:ilvl="1">
      <w:numFmt w:val="bullet"/>
      <w:lvlText w:val=""/>
      <w:lvlJc w:val="left"/>
      <w:pPr>
        <w:tabs>
          <w:tab w:val="num" w:pos="0"/>
        </w:tabs>
        <w:ind w:left="1314" w:hanging="240"/>
      </w:pPr>
      <w:rPr>
        <w:rFonts w:ascii="Symbol" w:hAnsi="Symbol" w:cs="Symbol"/>
      </w:rPr>
    </w:lvl>
    <w:lvl w:ilvl="2">
      <w:numFmt w:val="bullet"/>
      <w:lvlText w:val=""/>
      <w:lvlJc w:val="left"/>
      <w:pPr>
        <w:tabs>
          <w:tab w:val="num" w:pos="0"/>
        </w:tabs>
        <w:ind w:left="2209" w:hanging="240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3103" w:hanging="240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3998" w:hanging="240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4893" w:hanging="240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5787" w:hanging="240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6682" w:hanging="240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577" w:hanging="240"/>
      </w:pPr>
      <w:rPr>
        <w:rFonts w:ascii="Symbol" w:hAnsi="Symbol" w:cs="Symbol"/>
      </w:rPr>
    </w:lvl>
  </w:abstractNum>
  <w:abstractNum w:abstractNumId="5">
    <w:nsid w:val="08DF1143"/>
    <w:multiLevelType w:val="hybridMultilevel"/>
    <w:tmpl w:val="97A8ADAE"/>
    <w:lvl w:ilvl="0" w:tplc="767E528C">
      <w:start w:val="5"/>
      <w:numFmt w:val="decimal"/>
      <w:lvlText w:val="%1."/>
      <w:lvlJc w:val="left"/>
      <w:pPr>
        <w:ind w:left="782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502" w:hanging="360"/>
      </w:pPr>
    </w:lvl>
    <w:lvl w:ilvl="2" w:tplc="0416001B" w:tentative="1">
      <w:start w:val="1"/>
      <w:numFmt w:val="lowerRoman"/>
      <w:lvlText w:val="%3."/>
      <w:lvlJc w:val="right"/>
      <w:pPr>
        <w:ind w:left="2222" w:hanging="180"/>
      </w:pPr>
    </w:lvl>
    <w:lvl w:ilvl="3" w:tplc="0416000F" w:tentative="1">
      <w:start w:val="1"/>
      <w:numFmt w:val="decimal"/>
      <w:lvlText w:val="%4."/>
      <w:lvlJc w:val="left"/>
      <w:pPr>
        <w:ind w:left="2942" w:hanging="360"/>
      </w:pPr>
    </w:lvl>
    <w:lvl w:ilvl="4" w:tplc="04160019" w:tentative="1">
      <w:start w:val="1"/>
      <w:numFmt w:val="lowerLetter"/>
      <w:lvlText w:val="%5."/>
      <w:lvlJc w:val="left"/>
      <w:pPr>
        <w:ind w:left="3662" w:hanging="360"/>
      </w:pPr>
    </w:lvl>
    <w:lvl w:ilvl="5" w:tplc="0416001B" w:tentative="1">
      <w:start w:val="1"/>
      <w:numFmt w:val="lowerRoman"/>
      <w:lvlText w:val="%6."/>
      <w:lvlJc w:val="right"/>
      <w:pPr>
        <w:ind w:left="4382" w:hanging="180"/>
      </w:pPr>
    </w:lvl>
    <w:lvl w:ilvl="6" w:tplc="0416000F" w:tentative="1">
      <w:start w:val="1"/>
      <w:numFmt w:val="decimal"/>
      <w:lvlText w:val="%7."/>
      <w:lvlJc w:val="left"/>
      <w:pPr>
        <w:ind w:left="5102" w:hanging="360"/>
      </w:pPr>
    </w:lvl>
    <w:lvl w:ilvl="7" w:tplc="04160019" w:tentative="1">
      <w:start w:val="1"/>
      <w:numFmt w:val="lowerLetter"/>
      <w:lvlText w:val="%8."/>
      <w:lvlJc w:val="left"/>
      <w:pPr>
        <w:ind w:left="5822" w:hanging="360"/>
      </w:pPr>
    </w:lvl>
    <w:lvl w:ilvl="8" w:tplc="0416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6">
    <w:nsid w:val="151C03E1"/>
    <w:multiLevelType w:val="multilevel"/>
    <w:tmpl w:val="3DF8C1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F37"/>
    <w:rsid w:val="001A4E86"/>
    <w:rsid w:val="00236C78"/>
    <w:rsid w:val="002D24EC"/>
    <w:rsid w:val="004E0966"/>
    <w:rsid w:val="00684922"/>
    <w:rsid w:val="00A7233B"/>
    <w:rsid w:val="00B462D6"/>
    <w:rsid w:val="00BB1F37"/>
    <w:rsid w:val="00D26371"/>
    <w:rsid w:val="00DB0540"/>
    <w:rsid w:val="00E45846"/>
    <w:rsid w:val="00FD2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3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val="en-US"/>
    </w:rPr>
  </w:style>
  <w:style w:type="paragraph" w:styleId="Ttulo1">
    <w:name w:val="heading 1"/>
    <w:basedOn w:val="Normal"/>
    <w:next w:val="Corpodetexto"/>
    <w:link w:val="Ttulo1Char"/>
    <w:qFormat/>
    <w:rsid w:val="00BB1F37"/>
    <w:pPr>
      <w:numPr>
        <w:numId w:val="1"/>
      </w:numPr>
      <w:ind w:left="102" w:firstLine="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B1F37"/>
    <w:rPr>
      <w:rFonts w:ascii="Times New Roman" w:eastAsia="Times New Roman" w:hAnsi="Times New Roman" w:cs="Times New Roman"/>
      <w:b/>
      <w:bCs/>
      <w:kern w:val="1"/>
      <w:sz w:val="24"/>
      <w:szCs w:val="24"/>
      <w:lang w:val="en-US"/>
    </w:rPr>
  </w:style>
  <w:style w:type="paragraph" w:styleId="Corpodetexto">
    <w:name w:val="Body Text"/>
    <w:basedOn w:val="Normal"/>
    <w:link w:val="CorpodetextoChar"/>
    <w:rsid w:val="00BB1F3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1F37"/>
    <w:rPr>
      <w:rFonts w:ascii="Times New Roman" w:eastAsia="Times New Roman" w:hAnsi="Times New Roman" w:cs="Times New Roman"/>
      <w:kern w:val="1"/>
      <w:sz w:val="24"/>
      <w:szCs w:val="24"/>
      <w:lang w:val="en-US"/>
    </w:rPr>
  </w:style>
  <w:style w:type="paragraph" w:customStyle="1" w:styleId="PargrafodaLista1">
    <w:name w:val="Parágrafo da Lista1"/>
    <w:basedOn w:val="Normal"/>
    <w:rsid w:val="00BB1F37"/>
    <w:pPr>
      <w:spacing w:before="124"/>
      <w:ind w:left="102"/>
      <w:jc w:val="both"/>
    </w:pPr>
  </w:style>
  <w:style w:type="paragraph" w:styleId="PargrafodaLista">
    <w:name w:val="List Paragraph"/>
    <w:basedOn w:val="Normal"/>
    <w:uiPriority w:val="34"/>
    <w:qFormat/>
    <w:rsid w:val="00BB1F3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0966"/>
    <w:rPr>
      <w:rFonts w:ascii="Times New Roman" w:eastAsia="Times New Roman" w:hAnsi="Times New Roman" w:cs="Times New Roman"/>
      <w:kern w:val="1"/>
      <w:lang w:val="en-US"/>
    </w:rPr>
  </w:style>
  <w:style w:type="paragraph" w:styleId="Rodap">
    <w:name w:val="footer"/>
    <w:basedOn w:val="Normal"/>
    <w:link w:val="Rodap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0966"/>
    <w:rPr>
      <w:rFonts w:ascii="Times New Roman" w:eastAsia="Times New Roman" w:hAnsi="Times New Roman" w:cs="Times New Roman"/>
      <w:kern w:val="1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8</Pages>
  <Words>1922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Iramir2016</cp:lastModifiedBy>
  <cp:revision>4</cp:revision>
  <cp:lastPrinted>2017-04-19T16:15:00Z</cp:lastPrinted>
  <dcterms:created xsi:type="dcterms:W3CDTF">2017-04-12T02:49:00Z</dcterms:created>
  <dcterms:modified xsi:type="dcterms:W3CDTF">2017-04-19T16:17:00Z</dcterms:modified>
</cp:coreProperties>
</file>