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A12" w:rsidRDefault="00FF1A12" w:rsidP="00FF1A12">
      <w:pPr>
        <w:pStyle w:val="Ttulo1"/>
        <w:spacing w:before="69" w:line="200" w:lineRule="atLeast"/>
        <w:ind w:left="0" w:right="232"/>
        <w:jc w:val="center"/>
      </w:pPr>
      <w:r>
        <w:t>ANEXO VII</w:t>
      </w:r>
    </w:p>
    <w:p w:rsidR="00FF1A12" w:rsidRPr="00D4327B" w:rsidRDefault="00FF1A12" w:rsidP="00FF1A12">
      <w:pPr>
        <w:pStyle w:val="Corpodetexto"/>
      </w:pPr>
    </w:p>
    <w:p w:rsidR="00FF1A12" w:rsidRPr="00A8114A" w:rsidRDefault="00FF1A12" w:rsidP="00FF1A12">
      <w:pPr>
        <w:pStyle w:val="Ttulo1"/>
        <w:spacing w:before="69" w:line="200" w:lineRule="atLeast"/>
        <w:ind w:left="0" w:right="232"/>
        <w:jc w:val="center"/>
        <w:rPr>
          <w:lang w:val="pt-BR"/>
        </w:rPr>
      </w:pPr>
      <w:r w:rsidRPr="00A8114A">
        <w:rPr>
          <w:lang w:val="pt-BR"/>
        </w:rPr>
        <w:t>EDITAL DE PREGÃO PRESENCIAL Nº 06/2017</w:t>
      </w:r>
    </w:p>
    <w:p w:rsidR="00FF1A12" w:rsidRPr="00A8114A" w:rsidRDefault="00FF1A12" w:rsidP="00FF1A12">
      <w:pPr>
        <w:spacing w:before="206" w:line="200" w:lineRule="atLeast"/>
        <w:ind w:right="228"/>
        <w:jc w:val="center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MINUTA DE CONTRATO</w:t>
      </w:r>
    </w:p>
    <w:p w:rsidR="00FF1A12" w:rsidRPr="00A8114A" w:rsidRDefault="00FF1A12" w:rsidP="00FF1A12">
      <w:pPr>
        <w:pStyle w:val="Corpodetexto"/>
        <w:spacing w:line="360" w:lineRule="auto"/>
        <w:rPr>
          <w:b/>
          <w:lang w:val="pt-BR"/>
        </w:rPr>
      </w:pPr>
    </w:p>
    <w:p w:rsidR="00FF1A12" w:rsidRDefault="00FF1A12" w:rsidP="00FF1A12">
      <w:pPr>
        <w:pStyle w:val="Corpodetexto"/>
        <w:spacing w:line="360" w:lineRule="auto"/>
        <w:ind w:left="4830" w:right="630"/>
        <w:rPr>
          <w:spacing w:val="-4"/>
          <w:lang w:val="pt-BR"/>
        </w:rPr>
      </w:pPr>
      <w:r w:rsidRPr="00A8114A">
        <w:rPr>
          <w:lang w:val="pt-BR"/>
        </w:rPr>
        <w:t xml:space="preserve">Contrato celebrado entre o Município de Faxinal do </w:t>
      </w:r>
      <w:r>
        <w:rPr>
          <w:lang w:val="pt-BR"/>
        </w:rPr>
        <w:t>S</w:t>
      </w:r>
      <w:r w:rsidRPr="00A8114A">
        <w:rPr>
          <w:lang w:val="pt-BR"/>
        </w:rPr>
        <w:t>oturno e a empresa</w:t>
      </w:r>
      <w:proofErr w:type="gramStart"/>
      <w:r>
        <w:rPr>
          <w:lang w:val="pt-BR"/>
        </w:rPr>
        <w:t>.....</w:t>
      </w:r>
      <w:proofErr w:type="gramEnd"/>
      <w:r w:rsidRPr="00A8114A">
        <w:rPr>
          <w:spacing w:val="-4"/>
          <w:lang w:val="pt-BR"/>
        </w:rPr>
        <w:t xml:space="preserve"> </w:t>
      </w:r>
    </w:p>
    <w:p w:rsidR="00FF1A12" w:rsidRPr="00A8114A" w:rsidRDefault="00FF1A12" w:rsidP="00FF1A12">
      <w:pPr>
        <w:pStyle w:val="Corpodetexto"/>
        <w:spacing w:line="360" w:lineRule="auto"/>
        <w:ind w:left="4830" w:right="630"/>
        <w:rPr>
          <w:lang w:val="pt-BR"/>
        </w:rPr>
      </w:pPr>
    </w:p>
    <w:p w:rsidR="00FF1A12" w:rsidRPr="00A8114A" w:rsidRDefault="00FF1A12" w:rsidP="00FF1A12">
      <w:pPr>
        <w:pStyle w:val="Corpodetexto"/>
        <w:spacing w:line="360" w:lineRule="auto"/>
        <w:ind w:firstLine="1418"/>
        <w:contextualSpacing/>
        <w:jc w:val="both"/>
        <w:rPr>
          <w:lang w:val="pt-BR"/>
        </w:rPr>
      </w:pPr>
      <w:r w:rsidRPr="00A8114A">
        <w:rPr>
          <w:lang w:val="pt-BR"/>
        </w:rPr>
        <w:t xml:space="preserve">Por este instrumento público, de um lado o </w:t>
      </w:r>
      <w:r w:rsidRPr="00A8114A">
        <w:rPr>
          <w:b/>
          <w:lang w:val="pt-BR"/>
        </w:rPr>
        <w:t xml:space="preserve">MUNICÍPIO DE </w:t>
      </w:r>
      <w:r>
        <w:rPr>
          <w:b/>
          <w:lang w:val="pt-BR"/>
        </w:rPr>
        <w:t>FAXINAL DO SOTURNO</w:t>
      </w:r>
      <w:r w:rsidRPr="00A8114A">
        <w:rPr>
          <w:b/>
          <w:lang w:val="pt-BR"/>
        </w:rPr>
        <w:t xml:space="preserve">, </w:t>
      </w:r>
      <w:r w:rsidRPr="00A8114A">
        <w:rPr>
          <w:lang w:val="pt-BR"/>
        </w:rPr>
        <w:t xml:space="preserve">com sede na Rua </w:t>
      </w:r>
      <w:r>
        <w:rPr>
          <w:lang w:val="pt-BR"/>
        </w:rPr>
        <w:t>Júlio de Castilhos</w:t>
      </w:r>
      <w:r w:rsidRPr="00A8114A">
        <w:rPr>
          <w:lang w:val="pt-BR"/>
        </w:rPr>
        <w:t xml:space="preserve">, </w:t>
      </w:r>
      <w:r>
        <w:rPr>
          <w:lang w:val="pt-BR"/>
        </w:rPr>
        <w:t>609</w:t>
      </w:r>
      <w:r w:rsidRPr="00A8114A">
        <w:rPr>
          <w:lang w:val="pt-BR"/>
        </w:rPr>
        <w:t>, com inscrição no CNPJ sob o nº</w:t>
      </w:r>
      <w:r>
        <w:rPr>
          <w:lang w:val="pt-BR"/>
        </w:rPr>
        <w:t xml:space="preserve"> 88.488.341/0001-07</w:t>
      </w:r>
      <w:r w:rsidRPr="00A8114A">
        <w:rPr>
          <w:lang w:val="pt-BR"/>
        </w:rPr>
        <w:t xml:space="preserve">, representado pelo seu Prefeito Municipal </w:t>
      </w:r>
      <w:r>
        <w:rPr>
          <w:lang w:val="pt-BR"/>
        </w:rPr>
        <w:t>Clovis Alberto Montagner</w:t>
      </w:r>
      <w:r w:rsidRPr="00A8114A">
        <w:rPr>
          <w:lang w:val="pt-BR"/>
        </w:rPr>
        <w:t>,</w:t>
      </w:r>
      <w:r>
        <w:rPr>
          <w:lang w:val="pt-BR"/>
        </w:rPr>
        <w:t xml:space="preserve"> </w:t>
      </w:r>
      <w:r w:rsidRPr="00A8114A">
        <w:rPr>
          <w:lang w:val="pt-BR"/>
        </w:rPr>
        <w:t>brasileiro, casado, residente e domiciliado nesta cidade, doravante</w:t>
      </w:r>
      <w:r>
        <w:rPr>
          <w:lang w:val="pt-BR"/>
        </w:rPr>
        <w:t xml:space="preserve"> </w:t>
      </w:r>
      <w:r w:rsidRPr="00A8114A">
        <w:rPr>
          <w:lang w:val="pt-BR"/>
        </w:rPr>
        <w:t>denominado</w:t>
      </w:r>
      <w:r>
        <w:rPr>
          <w:lang w:val="pt-BR"/>
        </w:rPr>
        <w:t xml:space="preserve"> C</w:t>
      </w:r>
      <w:r w:rsidRPr="00A8114A">
        <w:rPr>
          <w:lang w:val="pt-BR"/>
        </w:rPr>
        <w:t>ONTRATANTE, e de outro lado a empresa</w:t>
      </w:r>
      <w:proofErr w:type="gramStart"/>
      <w:r w:rsidRPr="00A8114A">
        <w:rPr>
          <w:lang w:val="pt-BR"/>
        </w:rPr>
        <w:t>, ...</w:t>
      </w:r>
      <w:proofErr w:type="gramEnd"/>
      <w:r w:rsidRPr="00A8114A">
        <w:rPr>
          <w:lang w:val="pt-BR"/>
        </w:rPr>
        <w:t xml:space="preserve">..., inscrita no CNPJ sob o........., com    sede a Rua ............,representada pelo Sr.............,  inscrito  no  CPF sob  nº ...........  </w:t>
      </w:r>
      <w:proofErr w:type="gramStart"/>
      <w:r w:rsidRPr="00A8114A">
        <w:rPr>
          <w:lang w:val="pt-BR"/>
        </w:rPr>
        <w:t>e</w:t>
      </w:r>
      <w:proofErr w:type="gramEnd"/>
      <w:r w:rsidRPr="00A8114A">
        <w:rPr>
          <w:lang w:val="pt-BR"/>
        </w:rPr>
        <w:t xml:space="preserve"> portador do RG n°.................., doravante denominada CONTRATADA, têm justo e acertado o presente Termo de Contrato, mediante as seguintes cláusulas e condições:</w:t>
      </w:r>
    </w:p>
    <w:p w:rsidR="00FF1A12" w:rsidRPr="00A8114A" w:rsidRDefault="00FF1A12" w:rsidP="00FF1A12">
      <w:pPr>
        <w:pStyle w:val="Corpodetexto"/>
        <w:spacing w:line="360" w:lineRule="auto"/>
        <w:jc w:val="both"/>
        <w:rPr>
          <w:lang w:val="pt-BR"/>
        </w:rPr>
      </w:pPr>
    </w:p>
    <w:p w:rsidR="00FF1A12" w:rsidRDefault="00FF1A12" w:rsidP="00FF1A12">
      <w:pPr>
        <w:pStyle w:val="Ttulo1"/>
        <w:spacing w:line="360" w:lineRule="auto"/>
        <w:ind w:left="182" w:right="409"/>
      </w:pPr>
      <w:r>
        <w:rPr>
          <w:u w:val="thick"/>
        </w:rPr>
        <w:t>CLÁUSULA PRIMEIRA - DO OBJETO</w:t>
      </w:r>
    </w:p>
    <w:p w:rsidR="00FF1A12" w:rsidRDefault="00FF1A12" w:rsidP="00FF1A12">
      <w:pPr>
        <w:pStyle w:val="Corpodetexto"/>
        <w:tabs>
          <w:tab w:val="left" w:pos="0"/>
        </w:tabs>
        <w:spacing w:before="70" w:line="360" w:lineRule="auto"/>
        <w:ind w:right="27"/>
        <w:jc w:val="both"/>
        <w:rPr>
          <w:lang w:val="pt-BR"/>
        </w:rPr>
      </w:pPr>
    </w:p>
    <w:p w:rsidR="00FF1A12" w:rsidRPr="00A8114A" w:rsidRDefault="00FF1A12" w:rsidP="00FF1A12">
      <w:pPr>
        <w:pStyle w:val="Corpodetexto"/>
        <w:tabs>
          <w:tab w:val="left" w:pos="0"/>
        </w:tabs>
        <w:spacing w:before="70" w:line="360" w:lineRule="auto"/>
        <w:ind w:right="27"/>
        <w:jc w:val="both"/>
        <w:rPr>
          <w:u w:val="single"/>
          <w:lang w:val="pt-BR"/>
        </w:rPr>
      </w:pPr>
      <w:r>
        <w:rPr>
          <w:lang w:val="pt-BR"/>
        </w:rPr>
        <w:tab/>
      </w:r>
      <w:r w:rsidRPr="00A8114A">
        <w:rPr>
          <w:lang w:val="pt-BR"/>
        </w:rPr>
        <w:t>Objeto do presente contrato é o fornecimento, pela CONTRATADA, de medicamentos conforme</w:t>
      </w:r>
      <w:r>
        <w:rPr>
          <w:lang w:val="pt-BR"/>
        </w:rPr>
        <w:t xml:space="preserve"> </w:t>
      </w:r>
      <w:r w:rsidRPr="00A8114A">
        <w:rPr>
          <w:lang w:val="pt-BR"/>
        </w:rPr>
        <w:t>adjudicação feita através do processo licitatório nº 26/201</w:t>
      </w:r>
      <w:r>
        <w:rPr>
          <w:lang w:val="pt-BR"/>
        </w:rPr>
        <w:t>7, Pregão Presencial nº 06/2017, conforme descrito a seguir:</w:t>
      </w:r>
    </w:p>
    <w:p w:rsidR="00FF1A12" w:rsidRPr="00A8114A" w:rsidRDefault="00FF1A12" w:rsidP="00FF1A12">
      <w:pPr>
        <w:pStyle w:val="Ttulo1"/>
        <w:spacing w:line="360" w:lineRule="auto"/>
        <w:ind w:right="224"/>
        <w:rPr>
          <w:u w:val="single"/>
          <w:lang w:val="pt-BR"/>
        </w:rPr>
      </w:pPr>
    </w:p>
    <w:p w:rsidR="00FF1A12" w:rsidRPr="00A8114A" w:rsidRDefault="00FF1A12" w:rsidP="00FF1A12">
      <w:pPr>
        <w:pStyle w:val="Ttulo1"/>
        <w:spacing w:line="360" w:lineRule="auto"/>
        <w:ind w:right="224"/>
        <w:rPr>
          <w:lang w:val="pt-BR"/>
        </w:rPr>
      </w:pPr>
      <w:r w:rsidRPr="00A8114A">
        <w:rPr>
          <w:u w:val="single"/>
          <w:lang w:val="pt-BR"/>
        </w:rPr>
        <w:t>CLÁUSULA SE</w:t>
      </w:r>
      <w:r>
        <w:rPr>
          <w:u w:val="single"/>
          <w:lang w:val="pt-BR"/>
        </w:rPr>
        <w:t>GUNDA - DAS CONDIÇÕES DE ENTREGA</w:t>
      </w:r>
    </w:p>
    <w:p w:rsidR="00FF1A12" w:rsidRPr="00A8114A" w:rsidRDefault="00FF1A12" w:rsidP="00FF1A12">
      <w:pPr>
        <w:spacing w:before="194" w:line="360" w:lineRule="auto"/>
        <w:ind w:right="111"/>
        <w:jc w:val="both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ab/>
        <w:t xml:space="preserve">A entrega dos medicamentos deverá ser efetuada em </w:t>
      </w:r>
      <w:r w:rsidRPr="00A8114A">
        <w:rPr>
          <w:b/>
          <w:sz w:val="24"/>
          <w:szCs w:val="24"/>
          <w:lang w:val="pt-BR"/>
        </w:rPr>
        <w:t xml:space="preserve">até 10 (dez) dias, após a assinatura de Contrato com a empresa vencedora do presente Processo Licitatório </w:t>
      </w:r>
      <w:r w:rsidRPr="00A8114A">
        <w:rPr>
          <w:sz w:val="24"/>
          <w:szCs w:val="24"/>
          <w:lang w:val="pt-BR"/>
        </w:rPr>
        <w:t xml:space="preserve">em horário de expediente da Secretaria Municipal da Saúde, das </w:t>
      </w:r>
      <w:proofErr w:type="gramStart"/>
      <w:r w:rsidRPr="00A8114A">
        <w:rPr>
          <w:sz w:val="24"/>
          <w:szCs w:val="24"/>
          <w:lang w:val="pt-BR"/>
        </w:rPr>
        <w:t>7:30</w:t>
      </w:r>
      <w:proofErr w:type="gramEnd"/>
      <w:r w:rsidRPr="00A8114A">
        <w:rPr>
          <w:sz w:val="24"/>
          <w:szCs w:val="24"/>
          <w:lang w:val="pt-BR"/>
        </w:rPr>
        <w:t xml:space="preserve">h às 11:30h e das 13:00h às 17:00h, no seguinte endereço: </w:t>
      </w:r>
      <w:r w:rsidRPr="00A8114A">
        <w:rPr>
          <w:color w:val="161616"/>
          <w:sz w:val="24"/>
          <w:szCs w:val="24"/>
          <w:lang w:val="pt-BR"/>
        </w:rPr>
        <w:t>Rua 30 de Novembro, próximo ao Hospital de Caridade São Roque - Centro</w:t>
      </w:r>
      <w:r w:rsidRPr="00A8114A">
        <w:rPr>
          <w:sz w:val="24"/>
          <w:szCs w:val="24"/>
          <w:lang w:val="pt-BR"/>
        </w:rPr>
        <w:t xml:space="preserve"> em Faxinal do Soturno/RS, sem ônus de</w:t>
      </w:r>
      <w:r w:rsidRPr="00A8114A">
        <w:rPr>
          <w:spacing w:val="-10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frete.</w:t>
      </w:r>
    </w:p>
    <w:p w:rsidR="00FF1A12" w:rsidRPr="00A8114A" w:rsidRDefault="00FF1A12" w:rsidP="00FF1A12">
      <w:pPr>
        <w:pStyle w:val="PargrafodaLista1"/>
        <w:numPr>
          <w:ilvl w:val="0"/>
          <w:numId w:val="6"/>
        </w:numPr>
        <w:tabs>
          <w:tab w:val="left" w:pos="674"/>
        </w:tabs>
        <w:spacing w:before="0" w:line="360" w:lineRule="auto"/>
        <w:ind w:right="113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- A aceitação dos materiais e utensílios vincula-se ao atendimento das especificações contidas no Termo de Referência e à proposta</w:t>
      </w:r>
      <w:r w:rsidRPr="00A8114A">
        <w:rPr>
          <w:spacing w:val="-1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apresentada.</w:t>
      </w:r>
    </w:p>
    <w:p w:rsidR="00FF1A12" w:rsidRPr="00A8114A" w:rsidRDefault="00FF1A12" w:rsidP="00FF1A12">
      <w:pPr>
        <w:pStyle w:val="PargrafodaLista1"/>
        <w:numPr>
          <w:ilvl w:val="0"/>
          <w:numId w:val="6"/>
        </w:numPr>
        <w:tabs>
          <w:tab w:val="left" w:pos="683"/>
        </w:tabs>
        <w:spacing w:before="192" w:line="360" w:lineRule="auto"/>
        <w:ind w:right="106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lastRenderedPageBreak/>
        <w:t xml:space="preserve">- Verificada desconformidade de algum dos produtos, a licitante vencedora deverá promover as correções necessárias no prazo máximo de </w:t>
      </w:r>
      <w:proofErr w:type="gramStart"/>
      <w:r w:rsidRPr="00A8114A">
        <w:rPr>
          <w:sz w:val="24"/>
          <w:szCs w:val="24"/>
          <w:lang w:val="pt-BR"/>
        </w:rPr>
        <w:t>5</w:t>
      </w:r>
      <w:proofErr w:type="gramEnd"/>
      <w:r w:rsidRPr="00A8114A">
        <w:rPr>
          <w:sz w:val="24"/>
          <w:szCs w:val="24"/>
          <w:lang w:val="pt-BR"/>
        </w:rPr>
        <w:t xml:space="preserve"> (cinco) dias úteis, sujeitando-se às penalidades previstas neste</w:t>
      </w:r>
      <w:r w:rsidRPr="00A8114A">
        <w:rPr>
          <w:spacing w:val="-1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Edital.</w:t>
      </w:r>
    </w:p>
    <w:p w:rsidR="00FF1A12" w:rsidRPr="00A8114A" w:rsidRDefault="00FF1A12" w:rsidP="00FF1A12">
      <w:pPr>
        <w:pStyle w:val="Corpodetexto"/>
        <w:spacing w:before="1" w:line="360" w:lineRule="auto"/>
        <w:rPr>
          <w:lang w:val="pt-BR"/>
        </w:rPr>
      </w:pPr>
    </w:p>
    <w:p w:rsidR="00FF1A12" w:rsidRPr="00A8114A" w:rsidRDefault="00FF1A12" w:rsidP="00FF1A12">
      <w:pPr>
        <w:pStyle w:val="Ttulo1"/>
        <w:spacing w:line="360" w:lineRule="auto"/>
        <w:ind w:right="15"/>
        <w:rPr>
          <w:lang w:val="pt-BR"/>
        </w:rPr>
      </w:pPr>
      <w:r w:rsidRPr="00A8114A">
        <w:rPr>
          <w:u w:val="single"/>
          <w:lang w:val="pt-BR"/>
        </w:rPr>
        <w:t>CLÁUSULA TERCEIRA – DO PRAZO DE VIGÊNCIA</w:t>
      </w:r>
    </w:p>
    <w:p w:rsidR="00EE0530" w:rsidRDefault="00FF1A12" w:rsidP="00513C0E">
      <w:pPr>
        <w:pStyle w:val="Corpodetexto"/>
        <w:spacing w:line="360" w:lineRule="auto"/>
        <w:ind w:left="102" w:right="224"/>
        <w:jc w:val="both"/>
        <w:rPr>
          <w:lang w:val="pt-BR"/>
        </w:rPr>
      </w:pPr>
      <w:r w:rsidRPr="00A8114A">
        <w:rPr>
          <w:lang w:val="pt-BR"/>
        </w:rPr>
        <w:tab/>
      </w:r>
    </w:p>
    <w:p w:rsidR="00513C0E" w:rsidRDefault="00513C0E" w:rsidP="00EE0530">
      <w:pPr>
        <w:pStyle w:val="Corpodetexto"/>
        <w:spacing w:line="360" w:lineRule="auto"/>
        <w:ind w:left="102" w:right="224" w:firstLine="606"/>
        <w:jc w:val="both"/>
        <w:rPr>
          <w:color w:val="000000"/>
          <w:lang w:val="pt-BR"/>
        </w:rPr>
      </w:pPr>
      <w:r>
        <w:rPr>
          <w:lang w:val="pt-BR"/>
        </w:rPr>
        <w:t xml:space="preserve">O contrato terá sua vigência a contar da data da assinatura até </w:t>
      </w:r>
      <w:r>
        <w:rPr>
          <w:color w:val="000000"/>
          <w:lang w:val="pt-BR"/>
        </w:rPr>
        <w:t>3</w:t>
      </w:r>
      <w:r w:rsidR="00EE0530">
        <w:rPr>
          <w:color w:val="000000"/>
          <w:lang w:val="pt-BR"/>
        </w:rPr>
        <w:t>1</w:t>
      </w:r>
      <w:r>
        <w:rPr>
          <w:color w:val="000000"/>
          <w:lang w:val="pt-BR"/>
        </w:rPr>
        <w:t>/</w:t>
      </w:r>
      <w:r w:rsidR="00EE0530">
        <w:rPr>
          <w:color w:val="000000"/>
          <w:lang w:val="pt-BR"/>
        </w:rPr>
        <w:t>12</w:t>
      </w:r>
      <w:r>
        <w:rPr>
          <w:color w:val="000000"/>
          <w:lang w:val="pt-BR"/>
        </w:rPr>
        <w:t>/2017.</w:t>
      </w:r>
    </w:p>
    <w:p w:rsidR="00EE0530" w:rsidRDefault="00EE0530" w:rsidP="00513C0E">
      <w:pPr>
        <w:pStyle w:val="Corpodetexto"/>
        <w:spacing w:line="360" w:lineRule="auto"/>
        <w:ind w:left="102" w:right="224"/>
        <w:jc w:val="both"/>
        <w:rPr>
          <w:color w:val="000000"/>
          <w:lang w:val="pt-BR"/>
        </w:rPr>
      </w:pPr>
    </w:p>
    <w:p w:rsidR="00FF1A12" w:rsidRDefault="00FF1A12" w:rsidP="00FF1A12">
      <w:pPr>
        <w:pStyle w:val="Ttulo1"/>
        <w:spacing w:line="360" w:lineRule="auto"/>
        <w:ind w:right="3808"/>
      </w:pPr>
      <w:r>
        <w:rPr>
          <w:u w:val="thick"/>
        </w:rPr>
        <w:t>CLÁUSULA QUARTA – DO VALOR</w:t>
      </w:r>
    </w:p>
    <w:p w:rsidR="00FF1A12" w:rsidRDefault="00FF1A12" w:rsidP="00FF1A12">
      <w:pPr>
        <w:pStyle w:val="Corpodetexto"/>
        <w:spacing w:before="2" w:line="360" w:lineRule="auto"/>
        <w:rPr>
          <w:b/>
        </w:rPr>
      </w:pPr>
    </w:p>
    <w:p w:rsidR="00FF1A12" w:rsidRPr="00A8114A" w:rsidRDefault="00FF1A12" w:rsidP="00FF1A12">
      <w:pPr>
        <w:pStyle w:val="Corpodetexto"/>
        <w:spacing w:before="69" w:line="360" w:lineRule="auto"/>
        <w:ind w:left="102"/>
        <w:rPr>
          <w:lang w:val="pt-BR"/>
        </w:rPr>
      </w:pPr>
      <w:r w:rsidRPr="00A8114A">
        <w:rPr>
          <w:lang w:val="pt-BR"/>
        </w:rPr>
        <w:tab/>
        <w:t>O valor do presente contrato é de R$</w:t>
      </w:r>
      <w:proofErr w:type="gramStart"/>
      <w:r w:rsidRPr="00A8114A">
        <w:rPr>
          <w:lang w:val="pt-BR"/>
        </w:rPr>
        <w:t>..........</w:t>
      </w:r>
      <w:proofErr w:type="gramEnd"/>
      <w:r w:rsidRPr="00A8114A">
        <w:rPr>
          <w:lang w:val="pt-BR"/>
        </w:rPr>
        <w:t>(...........), valor da adjudicação feita através do processo licitatório nº 26/2017-  Pregão Presencial nº 06/2017</w:t>
      </w:r>
      <w:r>
        <w:rPr>
          <w:lang w:val="pt-BR"/>
        </w:rPr>
        <w:t>.</w:t>
      </w:r>
    </w:p>
    <w:p w:rsidR="00FF1A12" w:rsidRPr="00A8114A" w:rsidRDefault="00FF1A12" w:rsidP="00FF1A12">
      <w:pPr>
        <w:pStyle w:val="Corpodetexto"/>
        <w:spacing w:before="10" w:line="360" w:lineRule="auto"/>
        <w:rPr>
          <w:lang w:val="pt-BR"/>
        </w:rPr>
      </w:pPr>
    </w:p>
    <w:p w:rsidR="00FF1A12" w:rsidRDefault="00FF1A12" w:rsidP="00FF1A12">
      <w:pPr>
        <w:pStyle w:val="Ttulo1"/>
        <w:spacing w:before="1" w:line="360" w:lineRule="auto"/>
        <w:ind w:right="3808"/>
        <w:rPr>
          <w:u w:val="thick"/>
        </w:rPr>
      </w:pPr>
      <w:r>
        <w:rPr>
          <w:u w:val="thick"/>
        </w:rPr>
        <w:t>CLÁSULA QUINTA – DO PAGAMENTO</w:t>
      </w:r>
    </w:p>
    <w:p w:rsidR="00FF1A12" w:rsidRPr="009D0311" w:rsidRDefault="00FF1A12" w:rsidP="00FF1A12">
      <w:pPr>
        <w:pStyle w:val="Corpodetexto"/>
      </w:pPr>
    </w:p>
    <w:p w:rsidR="00FF1A12" w:rsidRPr="00341F25" w:rsidRDefault="00FF1A12" w:rsidP="00FF1A12">
      <w:pPr>
        <w:pStyle w:val="Corpodetexto"/>
        <w:spacing w:line="360" w:lineRule="auto"/>
        <w:ind w:left="102"/>
        <w:jc w:val="both"/>
        <w:rPr>
          <w:lang w:val="pt-BR"/>
        </w:rPr>
      </w:pPr>
      <w:r w:rsidRPr="00A8114A">
        <w:rPr>
          <w:lang w:val="pt-BR"/>
        </w:rPr>
        <w:tab/>
      </w:r>
      <w:r w:rsidRPr="00341F25">
        <w:rPr>
          <w:lang w:val="pt-BR"/>
        </w:rPr>
        <w:t>O pagamento será efetuado em</w:t>
      </w:r>
      <w:r>
        <w:rPr>
          <w:lang w:val="pt-BR"/>
        </w:rPr>
        <w:t xml:space="preserve"> </w:t>
      </w:r>
      <w:proofErr w:type="gramStart"/>
      <w:r>
        <w:rPr>
          <w:lang w:val="pt-BR"/>
        </w:rPr>
        <w:t>3</w:t>
      </w:r>
      <w:proofErr w:type="gramEnd"/>
      <w:r>
        <w:rPr>
          <w:lang w:val="pt-BR"/>
        </w:rPr>
        <w:t xml:space="preserve"> (três) parcela em </w:t>
      </w:r>
      <w:r w:rsidRPr="00341F25">
        <w:rPr>
          <w:lang w:val="pt-BR"/>
        </w:rPr>
        <w:t>30 (trinta)</w:t>
      </w:r>
      <w:r>
        <w:rPr>
          <w:lang w:val="pt-BR"/>
        </w:rPr>
        <w:t xml:space="preserve">, 60 (sessenta) e 90 (noventa) </w:t>
      </w:r>
      <w:r w:rsidRPr="00341F25">
        <w:rPr>
          <w:lang w:val="pt-BR"/>
        </w:rPr>
        <w:t>dias após a entrega dos medicamentos.</w:t>
      </w:r>
    </w:p>
    <w:p w:rsidR="00FF1A12" w:rsidRPr="00A8114A" w:rsidRDefault="00FF1A12" w:rsidP="00FF1A12">
      <w:pPr>
        <w:pStyle w:val="Ttulo1"/>
        <w:spacing w:before="69" w:line="360" w:lineRule="auto"/>
        <w:ind w:right="224"/>
        <w:rPr>
          <w:lang w:val="pt-BR"/>
        </w:rPr>
      </w:pPr>
      <w:r w:rsidRPr="00A8114A">
        <w:rPr>
          <w:u w:val="thick"/>
          <w:lang w:val="pt-BR"/>
        </w:rPr>
        <w:t>CLÁUSULA SEXTA – DO REEQUILÍBRIO ECONÔMICO-FINANCEIRO E DO REAJUSTE</w:t>
      </w:r>
    </w:p>
    <w:p w:rsidR="00FF1A12" w:rsidRPr="00A8114A" w:rsidRDefault="00FF1A12" w:rsidP="00FF1A12">
      <w:pPr>
        <w:pStyle w:val="Corpodetexto"/>
        <w:spacing w:before="69" w:line="360" w:lineRule="auto"/>
        <w:ind w:left="102" w:right="112" w:firstLine="1007"/>
        <w:jc w:val="both"/>
        <w:rPr>
          <w:u w:val="thick"/>
          <w:lang w:val="pt-BR"/>
        </w:rPr>
      </w:pPr>
      <w:r w:rsidRPr="00A8114A">
        <w:rPr>
          <w:lang w:val="pt-BR"/>
        </w:rPr>
        <w:t>Ocorrendo as hipóteses previstas</w:t>
      </w:r>
      <w:proofErr w:type="gramStart"/>
      <w:r w:rsidRPr="00A8114A">
        <w:rPr>
          <w:lang w:val="pt-BR"/>
        </w:rPr>
        <w:t xml:space="preserve">  </w:t>
      </w:r>
      <w:proofErr w:type="gramEnd"/>
      <w:r w:rsidRPr="00A8114A">
        <w:rPr>
          <w:lang w:val="pt-BR"/>
        </w:rPr>
        <w:t xml:space="preserve">no  artigo  65,  inciso  II,  alínea  </w:t>
      </w:r>
      <w:r w:rsidRPr="00A8114A">
        <w:rPr>
          <w:i/>
          <w:lang w:val="pt-BR"/>
        </w:rPr>
        <w:t>“d”</w:t>
      </w:r>
      <w:r w:rsidRPr="00A8114A">
        <w:rPr>
          <w:lang w:val="pt-BR"/>
        </w:rPr>
        <w:t>,  da  Lei  n.° 8.666-93, será concedido reequilíbrio econômico-financeiro do contrato, requerido pela contratada, desde que suficientemente comprovado, de forma documental, o desequilíbrio contratual.</w:t>
      </w:r>
    </w:p>
    <w:p w:rsidR="00FF1A12" w:rsidRDefault="00FF1A12" w:rsidP="00FF1A12">
      <w:pPr>
        <w:pStyle w:val="Ttulo1"/>
        <w:spacing w:before="215" w:line="360" w:lineRule="auto"/>
        <w:ind w:right="224"/>
      </w:pPr>
      <w:r>
        <w:rPr>
          <w:u w:val="thick"/>
        </w:rPr>
        <w:t>CLÁUSULA SÉTIMA</w:t>
      </w:r>
      <w:proofErr w:type="gramStart"/>
      <w:r>
        <w:rPr>
          <w:u w:val="thick"/>
        </w:rPr>
        <w:t>–  DAS</w:t>
      </w:r>
      <w:proofErr w:type="gramEnd"/>
      <w:r>
        <w:rPr>
          <w:u w:val="thick"/>
        </w:rPr>
        <w:t xml:space="preserve"> DOTAÇÕES ORÇAMENTÁRAIS</w:t>
      </w:r>
    </w:p>
    <w:p w:rsidR="00FF1A12" w:rsidRPr="00A8114A" w:rsidRDefault="00FF1A12" w:rsidP="00FF1A12">
      <w:pPr>
        <w:spacing w:before="69" w:line="360" w:lineRule="auto"/>
        <w:ind w:left="114" w:right="224" w:firstLine="415"/>
        <w:rPr>
          <w:sz w:val="24"/>
          <w:szCs w:val="24"/>
          <w:u w:val="thick"/>
          <w:lang w:val="pt-BR"/>
        </w:rPr>
      </w:pPr>
      <w:r w:rsidRPr="00A8114A">
        <w:rPr>
          <w:sz w:val="24"/>
          <w:szCs w:val="24"/>
          <w:lang w:val="pt-BR"/>
        </w:rPr>
        <w:t xml:space="preserve">A despesa decorrente do presente contrato correrá por conta das seguintes dotações orçamentárias: </w:t>
      </w:r>
    </w:p>
    <w:p w:rsidR="00FF1A12" w:rsidRPr="00A8114A" w:rsidRDefault="00FF1A12" w:rsidP="00FF1A12">
      <w:pPr>
        <w:pStyle w:val="Ttulo1"/>
        <w:spacing w:line="360" w:lineRule="auto"/>
        <w:ind w:right="224"/>
        <w:rPr>
          <w:lang w:val="pt-BR"/>
        </w:rPr>
      </w:pPr>
      <w:r w:rsidRPr="00A8114A">
        <w:rPr>
          <w:u w:val="thick"/>
          <w:lang w:val="pt-BR"/>
        </w:rPr>
        <w:t>CLÁUSULA OITAVA - DAS OBRIGAÇÕES DO CONTRATANTE</w:t>
      </w:r>
    </w:p>
    <w:p w:rsidR="00FF1A12" w:rsidRPr="00A8114A" w:rsidRDefault="00FF1A12" w:rsidP="00FF1A12">
      <w:pPr>
        <w:pStyle w:val="Corpodetexto"/>
        <w:spacing w:before="69" w:line="360" w:lineRule="auto"/>
        <w:ind w:left="102" w:right="113" w:firstLine="427"/>
        <w:jc w:val="both"/>
        <w:rPr>
          <w:lang w:val="pt-BR"/>
        </w:rPr>
      </w:pPr>
      <w:r w:rsidRPr="00A8114A">
        <w:rPr>
          <w:lang w:val="pt-BR"/>
        </w:rPr>
        <w:t>O CONTRATANTE obriga-se a acompanhar o fornecimento, as especificações e a qualidade dos produtos, de acordo com as condições e prazo estabelecidos, bem como pagar pela aquisição.</w:t>
      </w:r>
    </w:p>
    <w:p w:rsidR="00FF1A12" w:rsidRPr="00A8114A" w:rsidRDefault="00FF1A12" w:rsidP="00FF1A12">
      <w:pPr>
        <w:pStyle w:val="Corpodetexto"/>
        <w:spacing w:line="360" w:lineRule="auto"/>
        <w:rPr>
          <w:lang w:val="pt-BR"/>
        </w:rPr>
      </w:pPr>
    </w:p>
    <w:p w:rsidR="00FF1A12" w:rsidRPr="00A8114A" w:rsidRDefault="00FF1A12" w:rsidP="00FF1A12">
      <w:pPr>
        <w:pStyle w:val="Ttulo1"/>
        <w:spacing w:line="360" w:lineRule="auto"/>
        <w:jc w:val="both"/>
        <w:rPr>
          <w:lang w:val="pt-BR"/>
        </w:rPr>
      </w:pPr>
      <w:r w:rsidRPr="00A8114A">
        <w:rPr>
          <w:u w:val="thick"/>
          <w:lang w:val="pt-BR"/>
        </w:rPr>
        <w:t>CLÁUSULA NONA - DAS OBRIGAÇÕES DA CONTRATADA</w:t>
      </w:r>
    </w:p>
    <w:p w:rsidR="00FF1A12" w:rsidRPr="00A8114A" w:rsidRDefault="00FF1A12" w:rsidP="00FF1A12">
      <w:pPr>
        <w:pStyle w:val="PargrafodaLista1"/>
        <w:numPr>
          <w:ilvl w:val="0"/>
          <w:numId w:val="5"/>
        </w:numPr>
        <w:tabs>
          <w:tab w:val="left" w:pos="355"/>
        </w:tabs>
        <w:spacing w:before="197" w:line="360" w:lineRule="auto"/>
        <w:ind w:right="113"/>
        <w:rPr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lastRenderedPageBreak/>
        <w:t xml:space="preserve">- </w:t>
      </w:r>
      <w:r w:rsidRPr="00A8114A">
        <w:rPr>
          <w:sz w:val="24"/>
          <w:szCs w:val="24"/>
          <w:lang w:val="pt-BR"/>
        </w:rPr>
        <w:t>Responsabilizar-se pelos encargos trabalhistas, previdenciários, fiscais e comerciais, resultantes da execução deste</w:t>
      </w:r>
      <w:r w:rsidRPr="00A8114A">
        <w:rPr>
          <w:spacing w:val="-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contrato;</w:t>
      </w:r>
    </w:p>
    <w:p w:rsidR="00FF1A12" w:rsidRPr="00A8114A" w:rsidRDefault="00FF1A12" w:rsidP="00FF1A12">
      <w:pPr>
        <w:pStyle w:val="PargrafodaLista1"/>
        <w:numPr>
          <w:ilvl w:val="0"/>
          <w:numId w:val="5"/>
        </w:numPr>
        <w:tabs>
          <w:tab w:val="left" w:pos="302"/>
        </w:tabs>
        <w:spacing w:before="200" w:line="360" w:lineRule="auto"/>
        <w:ind w:right="113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- Entregar os produtos na conformidade do estabelecido no Edital em referência, livres de qualquer ônus, como despesas de fretes, impostos, seguros e todas as demais despesas necessárias;</w:t>
      </w:r>
    </w:p>
    <w:p w:rsidR="00FF1A12" w:rsidRPr="00A8114A" w:rsidRDefault="00FF1A12" w:rsidP="00FF1A12">
      <w:pPr>
        <w:pStyle w:val="PargrafodaLista1"/>
        <w:numPr>
          <w:ilvl w:val="0"/>
          <w:numId w:val="5"/>
        </w:numPr>
        <w:tabs>
          <w:tab w:val="left" w:pos="299"/>
        </w:tabs>
        <w:spacing w:before="200" w:line="360" w:lineRule="auto"/>
        <w:ind w:right="117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 xml:space="preserve">- Proceder à entrega dos produtos num prazo máximo de </w:t>
      </w:r>
      <w:r w:rsidR="00EE0530">
        <w:rPr>
          <w:sz w:val="24"/>
          <w:szCs w:val="24"/>
          <w:lang w:val="pt-BR"/>
        </w:rPr>
        <w:t xml:space="preserve">10 </w:t>
      </w:r>
      <w:r w:rsidRPr="00A8114A">
        <w:rPr>
          <w:sz w:val="24"/>
          <w:szCs w:val="24"/>
          <w:lang w:val="pt-BR"/>
        </w:rPr>
        <w:t>(</w:t>
      </w:r>
      <w:r w:rsidR="00EE0530">
        <w:rPr>
          <w:sz w:val="24"/>
          <w:szCs w:val="24"/>
          <w:lang w:val="pt-BR"/>
        </w:rPr>
        <w:t>dez</w:t>
      </w:r>
      <w:r w:rsidRPr="00A8114A">
        <w:rPr>
          <w:sz w:val="24"/>
          <w:szCs w:val="24"/>
          <w:lang w:val="pt-BR"/>
        </w:rPr>
        <w:t>) dias corridos, contados da assinatura do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contrato;</w:t>
      </w:r>
    </w:p>
    <w:p w:rsidR="00FF1A12" w:rsidRPr="00A8114A" w:rsidRDefault="00FF1A12" w:rsidP="00FF1A12">
      <w:pPr>
        <w:pStyle w:val="PargrafodaLista1"/>
        <w:numPr>
          <w:ilvl w:val="0"/>
          <w:numId w:val="5"/>
        </w:numPr>
        <w:tabs>
          <w:tab w:val="left" w:pos="374"/>
        </w:tabs>
        <w:spacing w:before="198" w:line="360" w:lineRule="auto"/>
        <w:ind w:right="107"/>
        <w:rPr>
          <w:b/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- Cumprir rigorosamente todas as especificações contidas no Edital e na Proposta apresentada.</w:t>
      </w:r>
    </w:p>
    <w:p w:rsidR="00FF1A12" w:rsidRPr="00A8114A" w:rsidRDefault="00FF1A12" w:rsidP="00FF1A12">
      <w:pPr>
        <w:pStyle w:val="PargrafodaLista1"/>
        <w:numPr>
          <w:ilvl w:val="0"/>
          <w:numId w:val="5"/>
        </w:numPr>
        <w:tabs>
          <w:tab w:val="left" w:pos="323"/>
        </w:tabs>
        <w:spacing w:before="206" w:line="360" w:lineRule="auto"/>
        <w:ind w:right="112"/>
        <w:rPr>
          <w:b/>
          <w:sz w:val="24"/>
          <w:szCs w:val="24"/>
          <w:lang w:val="pt-BR"/>
        </w:rPr>
      </w:pPr>
      <w:r w:rsidRPr="00EE0530">
        <w:rPr>
          <w:sz w:val="24"/>
          <w:szCs w:val="24"/>
          <w:lang w:val="pt-BR"/>
        </w:rPr>
        <w:t xml:space="preserve">- Substituir, às suas expensas, no prazo de </w:t>
      </w:r>
      <w:proofErr w:type="gramStart"/>
      <w:r w:rsidR="00EE0530">
        <w:rPr>
          <w:sz w:val="24"/>
          <w:szCs w:val="24"/>
          <w:lang w:val="pt-BR"/>
        </w:rPr>
        <w:t>5</w:t>
      </w:r>
      <w:proofErr w:type="gramEnd"/>
      <w:r w:rsidRPr="00EE0530">
        <w:rPr>
          <w:sz w:val="24"/>
          <w:szCs w:val="24"/>
          <w:lang w:val="pt-BR"/>
        </w:rPr>
        <w:t xml:space="preserve"> (</w:t>
      </w:r>
      <w:r w:rsidR="00EE0530">
        <w:rPr>
          <w:sz w:val="24"/>
          <w:szCs w:val="24"/>
          <w:lang w:val="pt-BR"/>
        </w:rPr>
        <w:t>cinco</w:t>
      </w:r>
      <w:r w:rsidRPr="00EE0530">
        <w:rPr>
          <w:sz w:val="24"/>
          <w:szCs w:val="24"/>
          <w:lang w:val="pt-BR"/>
        </w:rPr>
        <w:t>) dias corridos, improrrogáveis, após notificação formal, o produto entregue, que esteja em desacordo com as especificações deste edital e seus anexos e com respectiva proposta, ou não aprovados pela Secretaria da Agricultura, Indústria e Comércio, em parecer devidamente fundamentado, ou ainda que apresente vício d</w:t>
      </w:r>
      <w:r w:rsidRPr="00EE0530">
        <w:rPr>
          <w:spacing w:val="-6"/>
          <w:sz w:val="24"/>
          <w:szCs w:val="24"/>
          <w:lang w:val="pt-BR"/>
        </w:rPr>
        <w:t xml:space="preserve">e </w:t>
      </w:r>
      <w:r w:rsidRPr="00EE0530">
        <w:rPr>
          <w:sz w:val="24"/>
          <w:szCs w:val="24"/>
          <w:lang w:val="pt-BR"/>
        </w:rPr>
        <w:t>qualidade</w:t>
      </w:r>
      <w:r w:rsidRPr="00EE0530">
        <w:rPr>
          <w:b/>
          <w:sz w:val="24"/>
          <w:szCs w:val="24"/>
          <w:lang w:val="pt-BR"/>
        </w:rPr>
        <w:t>.</w:t>
      </w:r>
    </w:p>
    <w:p w:rsidR="00FF1A12" w:rsidRPr="00A8114A" w:rsidRDefault="00FF1A12" w:rsidP="00FF1A12">
      <w:pPr>
        <w:pStyle w:val="Corpodetexto"/>
        <w:spacing w:before="202" w:line="360" w:lineRule="auto"/>
        <w:ind w:left="102" w:right="114"/>
        <w:jc w:val="both"/>
        <w:rPr>
          <w:u w:val="thick"/>
          <w:lang w:val="pt-BR"/>
        </w:rPr>
      </w:pPr>
      <w:r w:rsidRPr="00A8114A">
        <w:rPr>
          <w:b/>
          <w:lang w:val="pt-BR"/>
        </w:rPr>
        <w:t xml:space="preserve">10 – </w:t>
      </w:r>
      <w:r w:rsidRPr="00A8114A">
        <w:rPr>
          <w:lang w:val="pt-BR"/>
        </w:rPr>
        <w:t>Responsabilizar-se, com exclusividade, por todas as despesas relativas à retirada e entregas do produto substituído.</w:t>
      </w:r>
    </w:p>
    <w:p w:rsidR="00FF1A12" w:rsidRDefault="00FF1A12" w:rsidP="00FF1A12">
      <w:pPr>
        <w:pStyle w:val="Ttulo1"/>
        <w:spacing w:before="171" w:line="360" w:lineRule="auto"/>
        <w:jc w:val="both"/>
      </w:pPr>
      <w:r>
        <w:rPr>
          <w:u w:val="thick"/>
        </w:rPr>
        <w:t>CLÁUSULA DÉCIMA – DAS SANÇÕES</w:t>
      </w:r>
    </w:p>
    <w:p w:rsidR="00FF1A12" w:rsidRPr="00A8114A" w:rsidRDefault="00FF1A12" w:rsidP="00FF1A12">
      <w:pPr>
        <w:pStyle w:val="PargrafodaLista1"/>
        <w:numPr>
          <w:ilvl w:val="0"/>
          <w:numId w:val="4"/>
        </w:numPr>
        <w:tabs>
          <w:tab w:val="left" w:pos="391"/>
        </w:tabs>
        <w:spacing w:before="69" w:line="360" w:lineRule="auto"/>
        <w:ind w:right="107"/>
        <w:rPr>
          <w:b/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 xml:space="preserve"> Pela inexecução total ou parcial das condições estabelecidas neste Edital, o Município poderá, garantindo a prévia defesa da licitante vencedora, que deverá ser apresentada no</w:t>
      </w:r>
      <w:proofErr w:type="gramStart"/>
      <w:r w:rsidRPr="00A8114A">
        <w:rPr>
          <w:sz w:val="24"/>
          <w:szCs w:val="24"/>
          <w:lang w:val="pt-BR"/>
        </w:rPr>
        <w:t xml:space="preserve">  </w:t>
      </w:r>
      <w:proofErr w:type="gramEnd"/>
      <w:r w:rsidRPr="00A8114A">
        <w:rPr>
          <w:sz w:val="24"/>
          <w:szCs w:val="24"/>
          <w:lang w:val="pt-BR"/>
        </w:rPr>
        <w:t>prazo de 05 (cinco) dias úteis a contar da sua notificação, aplicar, sem prejuízo das responsabilidades penal e civil, as seguintes</w:t>
      </w:r>
      <w:r w:rsidRPr="00A8114A">
        <w:rPr>
          <w:spacing w:val="-1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sanções:</w:t>
      </w:r>
    </w:p>
    <w:p w:rsidR="00FF1A12" w:rsidRPr="00A8114A" w:rsidRDefault="00FF1A12" w:rsidP="00FF1A12">
      <w:pPr>
        <w:pStyle w:val="PargrafodaLista1"/>
        <w:tabs>
          <w:tab w:val="left" w:pos="1089"/>
        </w:tabs>
        <w:spacing w:before="121" w:line="360" w:lineRule="auto"/>
        <w:ind w:right="109" w:hanging="279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a) ADVERTÊNCIA</w:t>
      </w:r>
      <w:r w:rsidRPr="00A8114A">
        <w:rPr>
          <w:sz w:val="24"/>
          <w:szCs w:val="24"/>
          <w:lang w:val="pt-BR"/>
        </w:rPr>
        <w:t>, por escrito, quando a proponente deixar de atender quaisquer indicações aqui</w:t>
      </w:r>
      <w:r w:rsidRPr="00A8114A">
        <w:rPr>
          <w:spacing w:val="-18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constantes;</w:t>
      </w:r>
    </w:p>
    <w:p w:rsidR="00FF1A12" w:rsidRPr="00A8114A" w:rsidRDefault="00FF1A12" w:rsidP="00FF1A12">
      <w:pPr>
        <w:pStyle w:val="PargrafodaLista1"/>
        <w:tabs>
          <w:tab w:val="left" w:pos="1101"/>
        </w:tabs>
        <w:spacing w:before="121" w:line="360" w:lineRule="auto"/>
        <w:ind w:right="111" w:hanging="279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 xml:space="preserve">b) MULTA COMPENSATÓRIO-INDENIZATÓRIA </w:t>
      </w:r>
      <w:r w:rsidRPr="00A8114A">
        <w:rPr>
          <w:sz w:val="24"/>
          <w:szCs w:val="24"/>
          <w:lang w:val="pt-BR"/>
        </w:rPr>
        <w:t>no percentual de 5% (cinco por cento) calculada sobre o valor do Contrato ou instrumento</w:t>
      </w:r>
      <w:r w:rsidRPr="00A8114A">
        <w:rPr>
          <w:spacing w:val="-2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equivalente;</w:t>
      </w:r>
    </w:p>
    <w:p w:rsidR="00FF1A12" w:rsidRPr="00A8114A" w:rsidRDefault="00FF1A12" w:rsidP="00FF1A12">
      <w:pPr>
        <w:pStyle w:val="PargrafodaLista1"/>
        <w:tabs>
          <w:tab w:val="left" w:pos="1182"/>
        </w:tabs>
        <w:spacing w:before="118" w:line="360" w:lineRule="auto"/>
        <w:ind w:right="107" w:hanging="279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c) SUSPENSÃO TEMPORÁRIA DE PARTICIPAR EM LICITAÇÃO E IMPEDIMENTO DE CONTRATAR COM O MUNICÍPIO</w:t>
      </w:r>
      <w:r w:rsidRPr="00A8114A">
        <w:rPr>
          <w:sz w:val="24"/>
          <w:szCs w:val="24"/>
          <w:lang w:val="pt-BR"/>
        </w:rPr>
        <w:t>, pelo prazo de até 02 (dois) anos;</w:t>
      </w:r>
    </w:p>
    <w:p w:rsidR="00FF1A12" w:rsidRPr="00A8114A" w:rsidRDefault="00FF1A12" w:rsidP="00FF1A12">
      <w:pPr>
        <w:pStyle w:val="PargrafodaLista1"/>
        <w:tabs>
          <w:tab w:val="left" w:pos="1139"/>
        </w:tabs>
        <w:spacing w:before="123" w:line="360" w:lineRule="auto"/>
        <w:ind w:right="105" w:hanging="279"/>
        <w:rPr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 xml:space="preserve">d) DECLARAÇÃO DE INIDONEIDADE PARA LICITAR E CONTRATAR COM A ADMINISTRAÇÃO PÚBLICA </w:t>
      </w:r>
      <w:r w:rsidRPr="00A8114A">
        <w:rPr>
          <w:sz w:val="24"/>
          <w:szCs w:val="24"/>
          <w:lang w:val="pt-BR"/>
        </w:rPr>
        <w:t>enquanto perdurarem os motivos determinantes da punição ou até que seja promovida a reabilitação, na forma da Lei, perante a própria autoridade que aplicou a</w:t>
      </w:r>
      <w:r w:rsidRPr="00A8114A">
        <w:rPr>
          <w:spacing w:val="-2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penalidade.</w:t>
      </w:r>
    </w:p>
    <w:p w:rsidR="00FF1A12" w:rsidRPr="00A8114A" w:rsidRDefault="00FF1A12" w:rsidP="00FF1A12">
      <w:pPr>
        <w:pStyle w:val="PargrafodaLista1"/>
        <w:numPr>
          <w:ilvl w:val="0"/>
          <w:numId w:val="4"/>
        </w:numPr>
        <w:tabs>
          <w:tab w:val="left" w:pos="842"/>
        </w:tabs>
        <w:spacing w:before="118" w:line="360" w:lineRule="auto"/>
        <w:ind w:right="108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lastRenderedPageBreak/>
        <w:t xml:space="preserve">Na hipótese de atraso no cumprimento de quaisquer obrigações assumidas pela CONTRATADA, a esta será aplicada multa moratória de 0,5% (zero vírgula cinco </w:t>
      </w:r>
      <w:r w:rsidRPr="00A8114A">
        <w:rPr>
          <w:spacing w:val="2"/>
          <w:sz w:val="24"/>
          <w:szCs w:val="24"/>
          <w:lang w:val="pt-BR"/>
        </w:rPr>
        <w:t xml:space="preserve">por </w:t>
      </w:r>
      <w:r w:rsidRPr="00A8114A">
        <w:rPr>
          <w:sz w:val="24"/>
          <w:szCs w:val="24"/>
          <w:lang w:val="pt-BR"/>
        </w:rPr>
        <w:t>cento) sobre o valor do Contrato ou instrumento equivalente, por dia de atraso, limitada a 10% (dez por cento) do valor inadimplido.</w:t>
      </w:r>
    </w:p>
    <w:p w:rsidR="00FF1A12" w:rsidRPr="00A8114A" w:rsidRDefault="00FF1A12" w:rsidP="00FF1A12">
      <w:pPr>
        <w:pStyle w:val="PargrafodaLista1"/>
        <w:numPr>
          <w:ilvl w:val="0"/>
          <w:numId w:val="4"/>
        </w:numPr>
        <w:tabs>
          <w:tab w:val="left" w:pos="355"/>
        </w:tabs>
        <w:spacing w:before="201" w:line="360" w:lineRule="auto"/>
        <w:ind w:right="107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O valor da multa aplicada (tanto compensatória quanto moratória) deverá ser recolhido no setor de Tesouraria do Município, dentro do prazo de 05 (cinco) dias úteis após a respectiva notificação.</w:t>
      </w:r>
    </w:p>
    <w:p w:rsidR="00FF1A12" w:rsidRPr="00A8114A" w:rsidRDefault="00FF1A12" w:rsidP="00FF1A12">
      <w:pPr>
        <w:pStyle w:val="PargrafodaLista1"/>
        <w:numPr>
          <w:ilvl w:val="0"/>
          <w:numId w:val="4"/>
        </w:numPr>
        <w:tabs>
          <w:tab w:val="left" w:pos="410"/>
        </w:tabs>
        <w:spacing w:before="123" w:line="360" w:lineRule="auto"/>
        <w:ind w:right="108"/>
        <w:rPr>
          <w:sz w:val="24"/>
          <w:szCs w:val="24"/>
          <w:u w:val="thick"/>
          <w:lang w:val="pt-BR"/>
        </w:rPr>
      </w:pPr>
      <w:r w:rsidRPr="00A8114A">
        <w:rPr>
          <w:sz w:val="24"/>
          <w:szCs w:val="24"/>
          <w:lang w:val="pt-BR"/>
        </w:rPr>
        <w:t>Caso não seja paga no prazo previsto no subitem anterior, ela será descontada por ocasião do pagamento posterior a ser efetuado pelo CONTRATANTE ou cobrada judicialmente.</w:t>
      </w:r>
    </w:p>
    <w:p w:rsidR="00FF1A12" w:rsidRDefault="00FF1A12" w:rsidP="00FF1A12">
      <w:pPr>
        <w:pStyle w:val="Ttulo1"/>
        <w:spacing w:before="69" w:line="360" w:lineRule="auto"/>
        <w:ind w:left="30" w:right="224"/>
      </w:pPr>
      <w:r>
        <w:rPr>
          <w:u w:val="thick"/>
        </w:rPr>
        <w:t xml:space="preserve">CLÁUSULA </w:t>
      </w:r>
      <w:proofErr w:type="gramStart"/>
      <w:r>
        <w:rPr>
          <w:u w:val="thick"/>
        </w:rPr>
        <w:t>DÉCIMA  PRIMEIRA</w:t>
      </w:r>
      <w:proofErr w:type="gramEnd"/>
      <w:r>
        <w:rPr>
          <w:u w:val="thick"/>
        </w:rPr>
        <w:t>- DA RESCISÃO</w:t>
      </w:r>
    </w:p>
    <w:p w:rsidR="00FF1A12" w:rsidRPr="00A8114A" w:rsidRDefault="00FF1A12" w:rsidP="00FF1A12">
      <w:pPr>
        <w:pStyle w:val="Corpodetexto"/>
        <w:spacing w:before="70" w:line="360" w:lineRule="auto"/>
        <w:ind w:left="102" w:right="116"/>
        <w:jc w:val="both"/>
        <w:rPr>
          <w:u w:val="thick"/>
          <w:lang w:val="pt-BR"/>
        </w:rPr>
      </w:pPr>
      <w:r w:rsidRPr="00A8114A">
        <w:rPr>
          <w:lang w:val="pt-BR"/>
        </w:rPr>
        <w:tab/>
        <w:t>O contrato ora celebrado poderá ser rescindido caso ocorram quaisquer dos casos previstos nos Artigos 77 e 78 da Lei n. 8.666, de 21 de junho de 1993 e alterações em vigor.</w:t>
      </w:r>
    </w:p>
    <w:p w:rsidR="00FF1A12" w:rsidRDefault="00FF1A12" w:rsidP="00FF1A12">
      <w:pPr>
        <w:pStyle w:val="Ttulo1"/>
        <w:spacing w:before="208" w:line="360" w:lineRule="auto"/>
        <w:ind w:left="15" w:right="224"/>
      </w:pPr>
      <w:r>
        <w:rPr>
          <w:u w:val="thick"/>
        </w:rPr>
        <w:t>CLÁUSULA DÉCIMA SEGUNDA - DA FISCALIZAÇÃO</w:t>
      </w:r>
    </w:p>
    <w:p w:rsidR="00FF1A12" w:rsidRPr="00A8114A" w:rsidRDefault="00FF1A12" w:rsidP="00FF1A12">
      <w:pPr>
        <w:pStyle w:val="PargrafodaLista1"/>
        <w:numPr>
          <w:ilvl w:val="0"/>
          <w:numId w:val="3"/>
        </w:numPr>
        <w:tabs>
          <w:tab w:val="left" w:pos="1710"/>
        </w:tabs>
        <w:spacing w:before="194" w:line="360" w:lineRule="auto"/>
        <w:ind w:right="110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- A fiscalização direta do cumprimento do presente Contrato ficará a cargo da Secretaria da</w:t>
      </w:r>
      <w:proofErr w:type="gramStart"/>
      <w:r w:rsidRPr="00A8114A">
        <w:rPr>
          <w:sz w:val="24"/>
          <w:szCs w:val="24"/>
          <w:lang w:val="pt-BR"/>
        </w:rPr>
        <w:t xml:space="preserve">  </w:t>
      </w:r>
      <w:proofErr w:type="gramEnd"/>
      <w:r w:rsidRPr="00A8114A">
        <w:rPr>
          <w:sz w:val="24"/>
          <w:szCs w:val="24"/>
          <w:lang w:val="pt-BR"/>
        </w:rPr>
        <w:t>Saúde sob a responsabilidade  do Servidor .......................</w:t>
      </w:r>
    </w:p>
    <w:p w:rsidR="00FF1A12" w:rsidRPr="00A8114A" w:rsidRDefault="00FF1A12" w:rsidP="00FF1A12">
      <w:pPr>
        <w:pStyle w:val="PargrafodaLista1"/>
        <w:numPr>
          <w:ilvl w:val="0"/>
          <w:numId w:val="3"/>
        </w:numPr>
        <w:tabs>
          <w:tab w:val="left" w:pos="0"/>
        </w:tabs>
        <w:spacing w:before="159" w:line="360" w:lineRule="auto"/>
        <w:ind w:left="0" w:right="-70" w:firstLine="0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- A ação ou omissão total ou parcial da fiscalização não eximirá a CONTRATADA de total responsabilidade de executar o fornecimento estabelecido neste Termo.</w:t>
      </w:r>
    </w:p>
    <w:p w:rsidR="00FF1A12" w:rsidRPr="00A8114A" w:rsidRDefault="00FF1A12" w:rsidP="00FF1A12">
      <w:pPr>
        <w:pStyle w:val="Corpodetexto"/>
        <w:spacing w:line="360" w:lineRule="auto"/>
        <w:rPr>
          <w:lang w:val="pt-BR"/>
        </w:rPr>
      </w:pPr>
    </w:p>
    <w:p w:rsidR="00FF1A12" w:rsidRPr="00A8114A" w:rsidRDefault="00FF1A12" w:rsidP="00FF1A12">
      <w:pPr>
        <w:pStyle w:val="Ttulo1"/>
        <w:spacing w:line="360" w:lineRule="auto"/>
        <w:ind w:right="224"/>
        <w:rPr>
          <w:lang w:val="pt-BR"/>
        </w:rPr>
      </w:pPr>
      <w:r w:rsidRPr="00A8114A">
        <w:rPr>
          <w:u w:val="thick"/>
          <w:lang w:val="pt-BR"/>
        </w:rPr>
        <w:t>CLÁUSULA DÉCIMA TERCEIRA – DA INEXECUÇÃO DO CONTRATO</w:t>
      </w:r>
    </w:p>
    <w:p w:rsidR="00FF1A12" w:rsidRPr="00A8114A" w:rsidRDefault="00FF1A12" w:rsidP="00FF1A12">
      <w:pPr>
        <w:pStyle w:val="Corpodetexto"/>
        <w:spacing w:before="70" w:line="360" w:lineRule="auto"/>
        <w:ind w:left="102" w:right="113"/>
        <w:jc w:val="both"/>
        <w:rPr>
          <w:u w:val="thick"/>
          <w:lang w:val="pt-BR"/>
        </w:rPr>
      </w:pPr>
      <w:r w:rsidRPr="00A8114A">
        <w:rPr>
          <w:lang w:val="pt-BR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FF1A12" w:rsidRPr="00A8114A" w:rsidRDefault="00FF1A12" w:rsidP="00FF1A12">
      <w:pPr>
        <w:pStyle w:val="Ttulo1"/>
        <w:spacing w:before="216" w:line="360" w:lineRule="auto"/>
        <w:ind w:right="224"/>
        <w:rPr>
          <w:lang w:val="pt-BR"/>
        </w:rPr>
      </w:pPr>
      <w:r w:rsidRPr="00A8114A">
        <w:rPr>
          <w:u w:val="thick"/>
          <w:lang w:val="pt-BR"/>
        </w:rPr>
        <w:t>CLÁUSULA DÉCIMA QUARTA- DOS CASOS OMISSOS</w:t>
      </w:r>
    </w:p>
    <w:p w:rsidR="00FF1A12" w:rsidRPr="00A8114A" w:rsidRDefault="00FF1A12" w:rsidP="00FF1A12">
      <w:pPr>
        <w:pStyle w:val="PargrafodaLista1"/>
        <w:numPr>
          <w:ilvl w:val="0"/>
          <w:numId w:val="2"/>
        </w:numPr>
        <w:tabs>
          <w:tab w:val="left" w:pos="1696"/>
        </w:tabs>
        <w:spacing w:before="194" w:line="360" w:lineRule="auto"/>
        <w:ind w:right="117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 xml:space="preserve">- </w:t>
      </w:r>
      <w:r w:rsidRPr="00A8114A">
        <w:rPr>
          <w:sz w:val="24"/>
          <w:szCs w:val="24"/>
          <w:lang w:val="pt-BR"/>
        </w:rPr>
        <w:t>As omissões relativas ao presente contrato serão reguladas pela legislação vigente, na forma do Artigo 65 e seguintes da Lei nº 8.666/93 e alterações em</w:t>
      </w:r>
      <w:r w:rsidRPr="00A8114A">
        <w:rPr>
          <w:spacing w:val="-18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vigor.</w:t>
      </w:r>
    </w:p>
    <w:p w:rsidR="00FF1A12" w:rsidRPr="00A8114A" w:rsidRDefault="00FF1A12" w:rsidP="00FF1A12">
      <w:pPr>
        <w:pStyle w:val="PargrafodaLista1"/>
        <w:numPr>
          <w:ilvl w:val="0"/>
          <w:numId w:val="2"/>
        </w:numPr>
        <w:tabs>
          <w:tab w:val="left" w:pos="1787"/>
        </w:tabs>
        <w:spacing w:before="0" w:line="360" w:lineRule="auto"/>
        <w:ind w:right="110"/>
        <w:rPr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 xml:space="preserve">- </w:t>
      </w:r>
      <w:r w:rsidRPr="00A8114A">
        <w:rPr>
          <w:sz w:val="24"/>
          <w:szCs w:val="24"/>
          <w:lang w:val="pt-BR"/>
        </w:rPr>
        <w:t>As partes contratantes declaram-se, ainda, cientes e conformes com todas as disposições e regras atinentes a contratos contidas no Edital de Licitação, Decreto Municipal nº 1.612 de 01 de abril de 2015, na Lei Federal 8.666/93 e na Lei Federal 10.520/2002, ainda que não estejam expressamente transcritas neste</w:t>
      </w:r>
      <w:r w:rsidRPr="00A8114A">
        <w:rPr>
          <w:spacing w:val="-10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instrumento.</w:t>
      </w:r>
    </w:p>
    <w:p w:rsidR="00FF1A12" w:rsidRPr="00A8114A" w:rsidRDefault="00FF1A12" w:rsidP="00FF1A12">
      <w:pPr>
        <w:pStyle w:val="Corpodetexto"/>
        <w:spacing w:line="360" w:lineRule="auto"/>
        <w:rPr>
          <w:lang w:val="pt-BR"/>
        </w:rPr>
      </w:pPr>
    </w:p>
    <w:p w:rsidR="00FF1A12" w:rsidRDefault="00FF1A12" w:rsidP="00FF1A12">
      <w:pPr>
        <w:pStyle w:val="Ttulo1"/>
        <w:spacing w:line="360" w:lineRule="auto"/>
        <w:ind w:right="3808"/>
      </w:pPr>
      <w:r>
        <w:rPr>
          <w:u w:val="thick"/>
        </w:rPr>
        <w:lastRenderedPageBreak/>
        <w:t>CLÁUSULA DÉCIMA QUINTA - DO FORO</w:t>
      </w:r>
    </w:p>
    <w:p w:rsidR="00FF1A12" w:rsidRPr="00A8114A" w:rsidRDefault="00FF1A12" w:rsidP="00FF1A12">
      <w:pPr>
        <w:pStyle w:val="Corpodetexto"/>
        <w:spacing w:before="69" w:line="360" w:lineRule="auto"/>
        <w:ind w:left="102"/>
        <w:rPr>
          <w:lang w:val="pt-BR"/>
        </w:rPr>
      </w:pPr>
      <w:r w:rsidRPr="00A8114A">
        <w:rPr>
          <w:lang w:val="pt-BR"/>
        </w:rPr>
        <w:tab/>
        <w:t>É competente o Foro da Comarca de Faxinal do Soturno para dirimir quaisquer dúvidas decorrentes da aplicação do presente contrato.</w:t>
      </w:r>
    </w:p>
    <w:p w:rsidR="00FF1A12" w:rsidRPr="00A8114A" w:rsidRDefault="00FF1A12" w:rsidP="00FF1A12">
      <w:pPr>
        <w:pStyle w:val="Corpodetexto"/>
        <w:spacing w:before="203" w:line="360" w:lineRule="auto"/>
        <w:ind w:left="102" w:right="224" w:firstLine="1415"/>
        <w:rPr>
          <w:lang w:val="pt-BR"/>
        </w:rPr>
      </w:pPr>
      <w:r w:rsidRPr="00A8114A">
        <w:rPr>
          <w:lang w:val="pt-BR"/>
        </w:rPr>
        <w:t>E, por estarem às partes justas e contratadas, assinam o presente contrato em três vias de igual teor e forma, na presença das testemunhas nominadas.</w:t>
      </w:r>
    </w:p>
    <w:p w:rsidR="00FF1A12" w:rsidRPr="00A8114A" w:rsidRDefault="00FF1A12" w:rsidP="00FF1A12">
      <w:pPr>
        <w:pStyle w:val="Corpodetexto"/>
        <w:tabs>
          <w:tab w:val="left" w:pos="4581"/>
          <w:tab w:val="left" w:pos="6607"/>
        </w:tabs>
        <w:spacing w:before="203" w:line="360" w:lineRule="auto"/>
        <w:ind w:left="1774" w:right="224"/>
        <w:jc w:val="right"/>
        <w:rPr>
          <w:lang w:val="pt-BR"/>
        </w:rPr>
      </w:pPr>
      <w:r w:rsidRPr="00A8114A">
        <w:rPr>
          <w:lang w:val="pt-BR"/>
        </w:rPr>
        <w:t>Faxinal do Soturno,</w:t>
      </w:r>
      <w:r w:rsidRPr="00A8114A">
        <w:rPr>
          <w:u w:val="single"/>
          <w:lang w:val="pt-BR"/>
        </w:rPr>
        <w:t xml:space="preserve"> </w:t>
      </w:r>
      <w:r w:rsidRPr="00A8114A">
        <w:rPr>
          <w:u w:val="single"/>
          <w:lang w:val="pt-BR"/>
        </w:rPr>
        <w:tab/>
      </w:r>
      <w:r w:rsidRPr="00A8114A">
        <w:rPr>
          <w:lang w:val="pt-BR"/>
        </w:rPr>
        <w:t>de</w:t>
      </w:r>
      <w:r w:rsidRPr="00A8114A">
        <w:rPr>
          <w:u w:val="single"/>
          <w:lang w:val="pt-BR"/>
        </w:rPr>
        <w:tab/>
      </w:r>
      <w:r w:rsidRPr="00A8114A">
        <w:rPr>
          <w:lang w:val="pt-BR"/>
        </w:rPr>
        <w:t>de</w:t>
      </w:r>
      <w:r w:rsidRPr="00A8114A">
        <w:rPr>
          <w:spacing w:val="-1"/>
          <w:lang w:val="pt-BR"/>
        </w:rPr>
        <w:t xml:space="preserve"> </w:t>
      </w:r>
      <w:r w:rsidRPr="00A8114A">
        <w:rPr>
          <w:lang w:val="pt-BR"/>
        </w:rPr>
        <w:t>2017.</w:t>
      </w:r>
    </w:p>
    <w:p w:rsidR="00FF1A12" w:rsidRPr="00A8114A" w:rsidRDefault="00FF1A12" w:rsidP="00FF1A12">
      <w:pPr>
        <w:spacing w:line="360" w:lineRule="auto"/>
        <w:rPr>
          <w:sz w:val="24"/>
          <w:szCs w:val="24"/>
          <w:lang w:val="pt-BR"/>
        </w:rPr>
      </w:pPr>
    </w:p>
    <w:p w:rsidR="00FF1A12" w:rsidRPr="00A8114A" w:rsidRDefault="00FF1A12" w:rsidP="00FF1A12">
      <w:pPr>
        <w:pStyle w:val="Corpodetexto"/>
        <w:spacing w:line="360" w:lineRule="auto"/>
        <w:rPr>
          <w:lang w:val="pt-BR"/>
        </w:rPr>
      </w:pPr>
    </w:p>
    <w:p w:rsidR="00FF1A12" w:rsidRPr="00A8114A" w:rsidRDefault="00FF1A12" w:rsidP="00FF1A12">
      <w:pPr>
        <w:tabs>
          <w:tab w:val="left" w:pos="4990"/>
        </w:tabs>
        <w:spacing w:line="200" w:lineRule="atLeast"/>
        <w:ind w:right="45" w:firstLine="15"/>
        <w:jc w:val="center"/>
        <w:rPr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Clovis Alberto Montagner</w:t>
      </w:r>
    </w:p>
    <w:p w:rsidR="00FF1A12" w:rsidRPr="00A8114A" w:rsidRDefault="00FF1A12" w:rsidP="00FF1A12">
      <w:pPr>
        <w:spacing w:line="200" w:lineRule="atLeast"/>
        <w:ind w:firstLine="15"/>
        <w:jc w:val="center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Prefeito Municipal</w:t>
      </w:r>
    </w:p>
    <w:p w:rsidR="00FF1A12" w:rsidRPr="00A8114A" w:rsidRDefault="00FF1A12" w:rsidP="00FF1A12">
      <w:pPr>
        <w:spacing w:line="200" w:lineRule="atLeast"/>
        <w:ind w:firstLine="15"/>
        <w:jc w:val="center"/>
        <w:rPr>
          <w:lang w:val="pt-BR"/>
        </w:rPr>
      </w:pPr>
      <w:r w:rsidRPr="00A8114A">
        <w:rPr>
          <w:sz w:val="24"/>
          <w:szCs w:val="24"/>
          <w:lang w:val="pt-BR"/>
        </w:rPr>
        <w:t>Contratante</w:t>
      </w:r>
    </w:p>
    <w:p w:rsidR="00FF1A12" w:rsidRPr="00A8114A" w:rsidRDefault="00FF1A12" w:rsidP="00FF1A12">
      <w:pPr>
        <w:spacing w:line="200" w:lineRule="atLeast"/>
        <w:ind w:firstLine="15"/>
        <w:jc w:val="center"/>
        <w:rPr>
          <w:lang w:val="pt-BR"/>
        </w:rPr>
      </w:pPr>
    </w:p>
    <w:p w:rsidR="00FF1A12" w:rsidRPr="00A8114A" w:rsidRDefault="00FF1A12" w:rsidP="00FF1A12">
      <w:pPr>
        <w:spacing w:line="200" w:lineRule="atLeast"/>
        <w:ind w:firstLine="15"/>
        <w:jc w:val="center"/>
        <w:rPr>
          <w:lang w:val="pt-BR"/>
        </w:rPr>
      </w:pPr>
    </w:p>
    <w:p w:rsidR="00FF1A12" w:rsidRPr="00A8114A" w:rsidRDefault="00FF1A12" w:rsidP="00FF1A12">
      <w:pPr>
        <w:pStyle w:val="Corpodetexto"/>
        <w:spacing w:line="200" w:lineRule="atLeast"/>
        <w:rPr>
          <w:b/>
          <w:lang w:val="pt-BR"/>
        </w:rPr>
      </w:pPr>
    </w:p>
    <w:p w:rsidR="00FF1A12" w:rsidRPr="00A8114A" w:rsidRDefault="00FF1A12" w:rsidP="00FF1A12">
      <w:pPr>
        <w:pStyle w:val="Corpodetexto"/>
        <w:tabs>
          <w:tab w:val="left" w:pos="3820"/>
          <w:tab w:val="left" w:pos="6878"/>
        </w:tabs>
        <w:spacing w:before="199" w:line="360" w:lineRule="auto"/>
        <w:ind w:left="1742"/>
        <w:rPr>
          <w:lang w:val="pt-BR"/>
        </w:rPr>
      </w:pPr>
      <w:r w:rsidRPr="00A8114A">
        <w:rPr>
          <w:lang w:val="pt-BR"/>
        </w:rPr>
        <w:t>CONTRATADA:</w:t>
      </w:r>
      <w:r w:rsidRPr="00A8114A">
        <w:rPr>
          <w:lang w:val="pt-BR"/>
        </w:rPr>
        <w:tab/>
      </w:r>
      <w:r w:rsidRPr="00A8114A">
        <w:rPr>
          <w:u w:val="single"/>
          <w:lang w:val="pt-BR"/>
        </w:rPr>
        <w:t xml:space="preserve"> </w:t>
      </w:r>
      <w:r w:rsidRPr="00A8114A">
        <w:rPr>
          <w:u w:val="single"/>
          <w:lang w:val="pt-BR"/>
        </w:rPr>
        <w:tab/>
      </w:r>
    </w:p>
    <w:p w:rsidR="00FF1A12" w:rsidRPr="00A8114A" w:rsidRDefault="00FF1A12" w:rsidP="00FF1A12">
      <w:pPr>
        <w:pStyle w:val="Corpodetexto"/>
        <w:spacing w:before="7" w:line="360" w:lineRule="auto"/>
        <w:rPr>
          <w:lang w:val="pt-BR"/>
        </w:rPr>
      </w:pPr>
    </w:p>
    <w:p w:rsidR="00FF1A12" w:rsidRPr="00A8114A" w:rsidRDefault="00FF1A12" w:rsidP="00FF1A12">
      <w:pPr>
        <w:pStyle w:val="Corpodetexto"/>
        <w:spacing w:before="69" w:line="360" w:lineRule="auto"/>
        <w:ind w:left="122" w:right="2573"/>
        <w:rPr>
          <w:lang w:val="pt-BR"/>
        </w:rPr>
      </w:pPr>
      <w:r w:rsidRPr="00A8114A">
        <w:rPr>
          <w:lang w:val="pt-BR"/>
        </w:rPr>
        <w:t>Testemunhas:</w:t>
      </w:r>
    </w:p>
    <w:p w:rsidR="00FF1A12" w:rsidRPr="00A8114A" w:rsidRDefault="00FF1A12" w:rsidP="00FF1A12">
      <w:pPr>
        <w:pStyle w:val="Corpodetexto"/>
        <w:tabs>
          <w:tab w:val="left" w:pos="3895"/>
        </w:tabs>
        <w:spacing w:before="69" w:line="360" w:lineRule="auto"/>
        <w:ind w:left="122" w:right="-15"/>
        <w:rPr>
          <w:lang w:val="pt-BR"/>
        </w:rPr>
      </w:pPr>
      <w:r w:rsidRPr="00A8114A">
        <w:rPr>
          <w:lang w:val="pt-BR"/>
        </w:rPr>
        <w:t>NOME:</w:t>
      </w:r>
      <w:proofErr w:type="gramStart"/>
      <w:r w:rsidRPr="00A8114A">
        <w:rPr>
          <w:lang w:val="pt-BR"/>
        </w:rPr>
        <w:t>............................................</w:t>
      </w:r>
      <w:proofErr w:type="gramEnd"/>
      <w:r w:rsidRPr="00A8114A">
        <w:rPr>
          <w:lang w:val="pt-BR"/>
        </w:rPr>
        <w:tab/>
        <w:t>NOME: …...........................................</w:t>
      </w:r>
    </w:p>
    <w:p w:rsidR="00FF1A12" w:rsidRPr="00513C0E" w:rsidRDefault="00FF1A12" w:rsidP="00FF1A12">
      <w:pPr>
        <w:pStyle w:val="Corpodetexto"/>
        <w:tabs>
          <w:tab w:val="left" w:pos="3856"/>
        </w:tabs>
        <w:spacing w:before="1" w:line="360" w:lineRule="auto"/>
        <w:ind w:left="122" w:right="15"/>
        <w:rPr>
          <w:lang w:val="pt-BR"/>
        </w:rPr>
      </w:pPr>
      <w:r w:rsidRPr="00A8114A">
        <w:rPr>
          <w:lang w:val="pt-BR"/>
        </w:rPr>
        <w:t xml:space="preserve">CPF: </w:t>
      </w:r>
      <w:proofErr w:type="gramStart"/>
      <w:r w:rsidRPr="00A8114A">
        <w:rPr>
          <w:lang w:val="pt-BR"/>
        </w:rPr>
        <w:t>…............................................</w:t>
      </w:r>
      <w:proofErr w:type="gramEnd"/>
      <w:r w:rsidRPr="00A8114A">
        <w:rPr>
          <w:lang w:val="pt-BR"/>
        </w:rPr>
        <w:tab/>
      </w:r>
      <w:r w:rsidRPr="00513C0E">
        <w:rPr>
          <w:lang w:val="pt-BR"/>
        </w:rPr>
        <w:t>CPF: …................................................</w:t>
      </w:r>
    </w:p>
    <w:p w:rsidR="00FF1A12" w:rsidRPr="00513C0E" w:rsidRDefault="00FF1A12" w:rsidP="00FF1A12">
      <w:pPr>
        <w:spacing w:line="360" w:lineRule="auto"/>
        <w:rPr>
          <w:lang w:val="pt-BR"/>
        </w:rPr>
      </w:pPr>
    </w:p>
    <w:p w:rsidR="00AB165C" w:rsidRPr="00513C0E" w:rsidRDefault="00AB165C">
      <w:pPr>
        <w:rPr>
          <w:lang w:val="pt-BR"/>
        </w:rPr>
      </w:pPr>
    </w:p>
    <w:sectPr w:rsidR="00AB165C" w:rsidRPr="00513C0E" w:rsidSect="00215362">
      <w:footerReference w:type="even" r:id="rId7"/>
      <w:footerReference w:type="default" r:id="rId8"/>
      <w:footerReference w:type="first" r:id="rId9"/>
      <w:pgSz w:w="11906" w:h="16838"/>
      <w:pgMar w:top="1580" w:right="1020" w:bottom="1200" w:left="1600" w:header="720" w:footer="943" w:gutter="0"/>
      <w:cols w:space="720"/>
      <w:docGrid w:linePitch="24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CCB" w:rsidRDefault="002A3CCB" w:rsidP="00215362">
      <w:pPr>
        <w:spacing w:line="240" w:lineRule="auto"/>
      </w:pPr>
      <w:r>
        <w:separator/>
      </w:r>
    </w:p>
  </w:endnote>
  <w:endnote w:type="continuationSeparator" w:id="0">
    <w:p w:rsidR="002A3CCB" w:rsidRDefault="002A3CCB" w:rsidP="00215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F2" w:rsidRDefault="002A3CC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F2" w:rsidRDefault="002A3CC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F2" w:rsidRDefault="002A3CC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CCB" w:rsidRDefault="002A3CCB" w:rsidP="00215362">
      <w:pPr>
        <w:spacing w:line="240" w:lineRule="auto"/>
      </w:pPr>
      <w:r>
        <w:separator/>
      </w:r>
    </w:p>
  </w:footnote>
  <w:footnote w:type="continuationSeparator" w:id="0">
    <w:p w:rsidR="002A3CCB" w:rsidRDefault="002A3CCB" w:rsidP="002153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 w:cs="Times New Roman"/>
        <w:w w:val="10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upperRoman"/>
      <w:lvlText w:val="%1"/>
      <w:lvlJc w:val="left"/>
      <w:pPr>
        <w:tabs>
          <w:tab w:val="num" w:pos="0"/>
        </w:tabs>
        <w:ind w:left="102" w:hanging="178"/>
      </w:pPr>
      <w:rPr>
        <w:rFonts w:ascii="Times New Roman" w:hAnsi="Times New Roman" w:cs="Times New Roman"/>
        <w:b/>
        <w:bCs/>
        <w:w w:val="100"/>
        <w:sz w:val="21"/>
        <w:szCs w:val="21"/>
      </w:rPr>
    </w:lvl>
    <w:lvl w:ilvl="1">
      <w:numFmt w:val="bullet"/>
      <w:lvlText w:val=""/>
      <w:lvlJc w:val="left"/>
      <w:pPr>
        <w:tabs>
          <w:tab w:val="num" w:pos="0"/>
        </w:tabs>
        <w:ind w:left="1018" w:hanging="178"/>
      </w:pPr>
      <w:rPr>
        <w:rFonts w:ascii="Symbol" w:hAnsi="Symbol" w:cs="Symbol"/>
      </w:rPr>
    </w:lvl>
    <w:lvl w:ilvl="2">
      <w:numFmt w:val="bullet"/>
      <w:lvlText w:val=""/>
      <w:lvlJc w:val="left"/>
      <w:pPr>
        <w:tabs>
          <w:tab w:val="num" w:pos="0"/>
        </w:tabs>
        <w:ind w:left="1937" w:hanging="178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2855" w:hanging="178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3774" w:hanging="178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4693" w:hanging="178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5611" w:hanging="178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6530" w:hanging="178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7449" w:hanging="178"/>
      </w:pPr>
      <w:rPr>
        <w:rFonts w:ascii="Symbol" w:hAnsi="Symbol" w:cs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upperRoman"/>
      <w:lvlText w:val="%1"/>
      <w:lvlJc w:val="left"/>
      <w:pPr>
        <w:tabs>
          <w:tab w:val="num" w:pos="0"/>
        </w:tabs>
        <w:ind w:left="102" w:hanging="192"/>
      </w:pPr>
      <w:rPr>
        <w:rFonts w:ascii="Times New Roman" w:eastAsia="Times New Roman" w:hAnsi="Times New Roman" w:cs="Times New Roman"/>
        <w:b/>
        <w:bCs/>
        <w:spacing w:val="-12"/>
        <w:w w:val="99"/>
        <w:sz w:val="24"/>
        <w:szCs w:val="24"/>
      </w:rPr>
    </w:lvl>
    <w:lvl w:ilvl="1">
      <w:numFmt w:val="bullet"/>
      <w:lvlText w:val=""/>
      <w:lvlJc w:val="left"/>
      <w:pPr>
        <w:tabs>
          <w:tab w:val="num" w:pos="0"/>
        </w:tabs>
        <w:ind w:left="1018" w:hanging="192"/>
      </w:pPr>
      <w:rPr>
        <w:rFonts w:ascii="Symbol" w:hAnsi="Symbol" w:cs="Times New Roman"/>
        <w:spacing w:val="-28"/>
        <w:w w:val="99"/>
        <w:sz w:val="24"/>
        <w:szCs w:val="24"/>
      </w:rPr>
    </w:lvl>
    <w:lvl w:ilvl="2">
      <w:numFmt w:val="bullet"/>
      <w:lvlText w:val=""/>
      <w:lvlJc w:val="left"/>
      <w:pPr>
        <w:tabs>
          <w:tab w:val="num" w:pos="0"/>
        </w:tabs>
        <w:ind w:left="1937" w:hanging="192"/>
      </w:pPr>
      <w:rPr>
        <w:rFonts w:ascii="Symbol" w:hAnsi="Symbol" w:cs="Times New Roman"/>
        <w:spacing w:val="-28"/>
        <w:w w:val="99"/>
        <w:sz w:val="24"/>
        <w:szCs w:val="24"/>
      </w:rPr>
    </w:lvl>
    <w:lvl w:ilvl="3">
      <w:numFmt w:val="bullet"/>
      <w:lvlText w:val=""/>
      <w:lvlJc w:val="left"/>
      <w:pPr>
        <w:tabs>
          <w:tab w:val="num" w:pos="0"/>
        </w:tabs>
        <w:ind w:left="2855" w:hanging="192"/>
      </w:pPr>
      <w:rPr>
        <w:rFonts w:ascii="Symbol" w:hAnsi="Symbol" w:cs="Times New Roman"/>
        <w:spacing w:val="-28"/>
        <w:w w:val="99"/>
        <w:sz w:val="24"/>
        <w:szCs w:val="24"/>
      </w:rPr>
    </w:lvl>
    <w:lvl w:ilvl="4">
      <w:numFmt w:val="bullet"/>
      <w:lvlText w:val=""/>
      <w:lvlJc w:val="left"/>
      <w:pPr>
        <w:tabs>
          <w:tab w:val="num" w:pos="0"/>
        </w:tabs>
        <w:ind w:left="3774" w:hanging="192"/>
      </w:pPr>
      <w:rPr>
        <w:rFonts w:ascii="Symbol" w:hAnsi="Symbol" w:cs="Times New Roman"/>
        <w:spacing w:val="-28"/>
        <w:w w:val="99"/>
        <w:sz w:val="24"/>
        <w:szCs w:val="24"/>
      </w:rPr>
    </w:lvl>
    <w:lvl w:ilvl="5">
      <w:numFmt w:val="bullet"/>
      <w:lvlText w:val=""/>
      <w:lvlJc w:val="left"/>
      <w:pPr>
        <w:tabs>
          <w:tab w:val="num" w:pos="0"/>
        </w:tabs>
        <w:ind w:left="4693" w:hanging="192"/>
      </w:pPr>
      <w:rPr>
        <w:rFonts w:ascii="Symbol" w:hAnsi="Symbol" w:cs="Times New Roman"/>
        <w:spacing w:val="-28"/>
        <w:w w:val="99"/>
        <w:sz w:val="24"/>
        <w:szCs w:val="24"/>
      </w:rPr>
    </w:lvl>
    <w:lvl w:ilvl="6">
      <w:numFmt w:val="bullet"/>
      <w:lvlText w:val=""/>
      <w:lvlJc w:val="left"/>
      <w:pPr>
        <w:tabs>
          <w:tab w:val="num" w:pos="0"/>
        </w:tabs>
        <w:ind w:left="5611" w:hanging="192"/>
      </w:pPr>
      <w:rPr>
        <w:rFonts w:ascii="Symbol" w:hAnsi="Symbol" w:cs="Times New Roman"/>
        <w:spacing w:val="-28"/>
        <w:w w:val="99"/>
        <w:sz w:val="24"/>
        <w:szCs w:val="24"/>
      </w:rPr>
    </w:lvl>
    <w:lvl w:ilvl="7">
      <w:numFmt w:val="bullet"/>
      <w:lvlText w:val=""/>
      <w:lvlJc w:val="left"/>
      <w:pPr>
        <w:tabs>
          <w:tab w:val="num" w:pos="0"/>
        </w:tabs>
        <w:ind w:left="6530" w:hanging="192"/>
      </w:pPr>
      <w:rPr>
        <w:rFonts w:ascii="Symbol" w:hAnsi="Symbol" w:cs="Times New Roman"/>
        <w:spacing w:val="-28"/>
        <w:w w:val="99"/>
        <w:sz w:val="24"/>
        <w:szCs w:val="24"/>
      </w:rPr>
    </w:lvl>
    <w:lvl w:ilvl="8">
      <w:numFmt w:val="bullet"/>
      <w:lvlText w:val=""/>
      <w:lvlJc w:val="left"/>
      <w:pPr>
        <w:tabs>
          <w:tab w:val="num" w:pos="0"/>
        </w:tabs>
        <w:ind w:left="7449" w:hanging="192"/>
      </w:pPr>
      <w:rPr>
        <w:rFonts w:ascii="Symbol" w:hAnsi="Symbol" w:cs="Times New Roman"/>
        <w:spacing w:val="-28"/>
        <w:w w:val="99"/>
        <w:sz w:val="24"/>
        <w:szCs w:val="24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2" w:hanging="288"/>
      </w:pPr>
      <w:rPr>
        <w:rFonts w:ascii="Times New Roman" w:eastAsia="Times New Roman" w:hAnsi="Times New Roman" w:cs="Times New Roman"/>
        <w:b/>
        <w:bCs/>
        <w:spacing w:val="-3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2" w:hanging="279"/>
      </w:pPr>
      <w:rPr>
        <w:rFonts w:ascii="Symbol" w:hAnsi="Symbol" w:cs="Symbol"/>
        <w:sz w:val="21"/>
        <w:szCs w:val="21"/>
      </w:rPr>
    </w:lvl>
    <w:lvl w:ilvl="2">
      <w:numFmt w:val="bullet"/>
      <w:lvlText w:val=""/>
      <w:lvlJc w:val="left"/>
      <w:pPr>
        <w:tabs>
          <w:tab w:val="num" w:pos="0"/>
        </w:tabs>
        <w:ind w:left="1937" w:hanging="279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2855" w:hanging="279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3774" w:hanging="279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4693" w:hanging="279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5611" w:hanging="279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6530" w:hanging="279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7449" w:hanging="279"/>
      </w:pPr>
      <w:rPr>
        <w:rFonts w:ascii="Symbol" w:hAnsi="Symbol" w:cs="Symbol"/>
      </w:rPr>
    </w:lvl>
  </w:abstractNum>
  <w:abstractNum w:abstractNumId="4">
    <w:nsid w:val="00000006"/>
    <w:multiLevelType w:val="multilevel"/>
    <w:tmpl w:val="BB44CBD8"/>
    <w:name w:val="WW8Num6"/>
    <w:lvl w:ilvl="0">
      <w:start w:val="1"/>
      <w:numFmt w:val="decimal"/>
      <w:lvlText w:val="%1"/>
      <w:lvlJc w:val="left"/>
      <w:pPr>
        <w:tabs>
          <w:tab w:val="num" w:pos="0"/>
        </w:tabs>
        <w:ind w:left="102" w:hanging="252"/>
      </w:pPr>
      <w:rPr>
        <w:rFonts w:ascii="Times New Roman" w:hAnsi="Times New Roman" w:cs="Times New Roman"/>
        <w:b/>
        <w:spacing w:val="-30"/>
        <w:w w:val="99"/>
        <w:sz w:val="21"/>
        <w:szCs w:val="21"/>
      </w:rPr>
    </w:lvl>
    <w:lvl w:ilvl="1">
      <w:numFmt w:val="bullet"/>
      <w:lvlText w:val=""/>
      <w:lvlJc w:val="left"/>
      <w:pPr>
        <w:tabs>
          <w:tab w:val="num" w:pos="0"/>
        </w:tabs>
        <w:ind w:left="1018" w:hanging="252"/>
      </w:pPr>
      <w:rPr>
        <w:rFonts w:ascii="Symbol" w:hAnsi="Symbol" w:cs="Symbol"/>
      </w:rPr>
    </w:lvl>
    <w:lvl w:ilvl="2">
      <w:numFmt w:val="bullet"/>
      <w:lvlText w:val=""/>
      <w:lvlJc w:val="left"/>
      <w:pPr>
        <w:tabs>
          <w:tab w:val="num" w:pos="0"/>
        </w:tabs>
        <w:ind w:left="1937" w:hanging="252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2855" w:hanging="252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3774" w:hanging="252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4693" w:hanging="252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5611" w:hanging="252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6530" w:hanging="252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7449" w:hanging="252"/>
      </w:pPr>
      <w:rPr>
        <w:rFonts w:ascii="Symbol" w:hAnsi="Symbol" w:cs="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0"/>
        </w:tabs>
        <w:ind w:left="102" w:hanging="212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018" w:hanging="212"/>
      </w:pPr>
      <w:rPr>
        <w:rFonts w:ascii="Symbol" w:hAnsi="Symbol" w:cs="Times New Roman"/>
        <w:w w:val="100"/>
        <w:sz w:val="22"/>
        <w:szCs w:val="22"/>
      </w:rPr>
    </w:lvl>
    <w:lvl w:ilvl="2">
      <w:numFmt w:val="bullet"/>
      <w:lvlText w:val=""/>
      <w:lvlJc w:val="left"/>
      <w:pPr>
        <w:tabs>
          <w:tab w:val="num" w:pos="0"/>
        </w:tabs>
        <w:ind w:left="1937" w:hanging="212"/>
      </w:pPr>
      <w:rPr>
        <w:rFonts w:ascii="Symbol" w:hAnsi="Symbol" w:cs="Times New Roman"/>
        <w:w w:val="100"/>
        <w:sz w:val="22"/>
        <w:szCs w:val="22"/>
      </w:rPr>
    </w:lvl>
    <w:lvl w:ilvl="3">
      <w:numFmt w:val="bullet"/>
      <w:lvlText w:val=""/>
      <w:lvlJc w:val="left"/>
      <w:pPr>
        <w:tabs>
          <w:tab w:val="num" w:pos="0"/>
        </w:tabs>
        <w:ind w:left="2855" w:hanging="212"/>
      </w:pPr>
      <w:rPr>
        <w:rFonts w:ascii="Symbol" w:hAnsi="Symbol" w:cs="Times New Roman"/>
        <w:w w:val="100"/>
        <w:sz w:val="22"/>
        <w:szCs w:val="22"/>
      </w:rPr>
    </w:lvl>
    <w:lvl w:ilvl="4">
      <w:numFmt w:val="bullet"/>
      <w:lvlText w:val=""/>
      <w:lvlJc w:val="left"/>
      <w:pPr>
        <w:tabs>
          <w:tab w:val="num" w:pos="0"/>
        </w:tabs>
        <w:ind w:left="3774" w:hanging="212"/>
      </w:pPr>
      <w:rPr>
        <w:rFonts w:ascii="Symbol" w:hAnsi="Symbol" w:cs="Times New Roman"/>
        <w:w w:val="100"/>
        <w:sz w:val="22"/>
        <w:szCs w:val="22"/>
      </w:rPr>
    </w:lvl>
    <w:lvl w:ilvl="5">
      <w:numFmt w:val="bullet"/>
      <w:lvlText w:val=""/>
      <w:lvlJc w:val="left"/>
      <w:pPr>
        <w:tabs>
          <w:tab w:val="num" w:pos="0"/>
        </w:tabs>
        <w:ind w:left="4693" w:hanging="212"/>
      </w:pPr>
      <w:rPr>
        <w:rFonts w:ascii="Symbol" w:hAnsi="Symbol" w:cs="Times New Roman"/>
        <w:w w:val="100"/>
        <w:sz w:val="22"/>
        <w:szCs w:val="22"/>
      </w:rPr>
    </w:lvl>
    <w:lvl w:ilvl="6">
      <w:numFmt w:val="bullet"/>
      <w:lvlText w:val=""/>
      <w:lvlJc w:val="left"/>
      <w:pPr>
        <w:tabs>
          <w:tab w:val="num" w:pos="0"/>
        </w:tabs>
        <w:ind w:left="5611" w:hanging="212"/>
      </w:pPr>
      <w:rPr>
        <w:rFonts w:ascii="Symbol" w:hAnsi="Symbol" w:cs="Times New Roman"/>
        <w:w w:val="100"/>
        <w:sz w:val="22"/>
        <w:szCs w:val="22"/>
      </w:rPr>
    </w:lvl>
    <w:lvl w:ilvl="7">
      <w:numFmt w:val="bullet"/>
      <w:lvlText w:val=""/>
      <w:lvlJc w:val="left"/>
      <w:pPr>
        <w:tabs>
          <w:tab w:val="num" w:pos="0"/>
        </w:tabs>
        <w:ind w:left="6530" w:hanging="212"/>
      </w:pPr>
      <w:rPr>
        <w:rFonts w:ascii="Symbol" w:hAnsi="Symbol" w:cs="Times New Roman"/>
        <w:w w:val="100"/>
        <w:sz w:val="22"/>
        <w:szCs w:val="22"/>
      </w:rPr>
    </w:lvl>
    <w:lvl w:ilvl="8">
      <w:numFmt w:val="bullet"/>
      <w:lvlText w:val=""/>
      <w:lvlJc w:val="left"/>
      <w:pPr>
        <w:tabs>
          <w:tab w:val="num" w:pos="0"/>
        </w:tabs>
        <w:ind w:left="7449" w:hanging="212"/>
      </w:pPr>
      <w:rPr>
        <w:rFonts w:ascii="Symbol" w:hAnsi="Symbol" w:cs="Times New Roman"/>
        <w:w w:val="100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1A12"/>
    <w:rsid w:val="00215362"/>
    <w:rsid w:val="002A3CCB"/>
    <w:rsid w:val="00513C0E"/>
    <w:rsid w:val="006C5F9E"/>
    <w:rsid w:val="00A02E80"/>
    <w:rsid w:val="00AB165C"/>
    <w:rsid w:val="00EE0530"/>
    <w:rsid w:val="00FF1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A12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lang w:val="en-US"/>
    </w:rPr>
  </w:style>
  <w:style w:type="paragraph" w:styleId="Ttulo1">
    <w:name w:val="heading 1"/>
    <w:basedOn w:val="Normal"/>
    <w:next w:val="Corpodetexto"/>
    <w:link w:val="Ttulo1Char"/>
    <w:qFormat/>
    <w:rsid w:val="00FF1A12"/>
    <w:pPr>
      <w:numPr>
        <w:numId w:val="1"/>
      </w:numPr>
      <w:ind w:left="102" w:firstLine="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F1A12"/>
    <w:rPr>
      <w:rFonts w:ascii="Times New Roman" w:eastAsia="Times New Roman" w:hAnsi="Times New Roman" w:cs="Times New Roman"/>
      <w:b/>
      <w:bCs/>
      <w:kern w:val="1"/>
      <w:sz w:val="24"/>
      <w:szCs w:val="24"/>
      <w:lang w:val="en-US"/>
    </w:rPr>
  </w:style>
  <w:style w:type="paragraph" w:styleId="Corpodetexto">
    <w:name w:val="Body Text"/>
    <w:basedOn w:val="Normal"/>
    <w:link w:val="CorpodetextoChar"/>
    <w:rsid w:val="00FF1A12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FF1A12"/>
    <w:rPr>
      <w:rFonts w:ascii="Times New Roman" w:eastAsia="Times New Roman" w:hAnsi="Times New Roman" w:cs="Times New Roman"/>
      <w:kern w:val="1"/>
      <w:sz w:val="24"/>
      <w:szCs w:val="24"/>
      <w:lang w:val="en-US"/>
    </w:rPr>
  </w:style>
  <w:style w:type="paragraph" w:customStyle="1" w:styleId="PargrafodaLista1">
    <w:name w:val="Parágrafo da Lista1"/>
    <w:basedOn w:val="Normal"/>
    <w:rsid w:val="00FF1A12"/>
    <w:pPr>
      <w:spacing w:before="124"/>
      <w:ind w:left="102"/>
      <w:jc w:val="both"/>
    </w:pPr>
  </w:style>
  <w:style w:type="paragraph" w:styleId="Rodap">
    <w:name w:val="footer"/>
    <w:basedOn w:val="Normal"/>
    <w:link w:val="RodapChar"/>
    <w:uiPriority w:val="99"/>
    <w:rsid w:val="00FF1A12"/>
  </w:style>
  <w:style w:type="character" w:customStyle="1" w:styleId="RodapChar">
    <w:name w:val="Rodapé Char"/>
    <w:basedOn w:val="Fontepargpadro"/>
    <w:link w:val="Rodap"/>
    <w:uiPriority w:val="99"/>
    <w:rsid w:val="00FF1A12"/>
    <w:rPr>
      <w:rFonts w:ascii="Times New Roman" w:eastAsia="Times New Roman" w:hAnsi="Times New Roman" w:cs="Times New Roman"/>
      <w:kern w:val="1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1212</Words>
  <Characters>6546</Characters>
  <Application>Microsoft Office Word</Application>
  <DocSecurity>0</DocSecurity>
  <Lines>54</Lines>
  <Paragraphs>15</Paragraphs>
  <ScaleCrop>false</ScaleCrop>
  <Company>Microsoft</Company>
  <LinksUpToDate>false</LinksUpToDate>
  <CharactersWithSpaces>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Iramir2016</cp:lastModifiedBy>
  <cp:revision>3</cp:revision>
  <dcterms:created xsi:type="dcterms:W3CDTF">2017-04-18T16:06:00Z</dcterms:created>
  <dcterms:modified xsi:type="dcterms:W3CDTF">2017-04-19T11:09:00Z</dcterms:modified>
</cp:coreProperties>
</file>